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PÁLMAI LILI</w:t>
            </w:r>
          </w:p>
          <w:p w:rsidR="00C275A3" w:rsidRDefault="00A96AEC" w:rsidP="00C275A3">
            <w:pPr>
              <w:pStyle w:val="Hallgatokepzes"/>
            </w:pPr>
            <w:r>
              <w:t>Andragógia MA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Pajor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és finn fiatal felnőttek szabadidős sportfogyasztásának összehasonlító vizsgálata (2013 –2014) és erre épülő preventív egészségmegőrző képzési program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Választásomban szerepet játszott, hogy Erasmus ösztöndíjasként volt lehetőségem Finnországban tanulni. Vizsgáltam ki, hogyan vélekedik a sportolásról, az egészségtudatos magatartásról és a prevencióról. Empirikus kutatásomat kérdőíves módszer segítségével mértem. Vizsgálatomban az Oulu –i és a Szegedi Tudományegyetem mérnöktan hallgatóival készítettem el a felmérést. A kérdőívet 110 finn valamint 100 magyar diák töltötte ki. A magyar kérdőívek elkészítése után, azok angol tükörfordítását osztottam ki a finn hallgatók között, személyesen. A primer kutatásom megkezdése előtt, előzetes kutatásokra támaszkodtam, mint az Eurobarometer, KSH, OLEF 2000,2003 - as adatai. Vizsgáltam, hogy az egyetem valamint a munkahely, amennyiben a fiatal felnőttek már dolgoznak, miként járul hozzá egészségük megőrzéséhez, valamint rendszeres testmozgásuk elősegítéséhez. Munkámból megtudjuk, hogy nincsenek nagyarányú különbségek a magyar és finn hallgatók között. A fiatalok életében fontos szerepet játszik a sport és az egészségtudatos magatartás. A résztvevők több mint fele rendszeresen sportol. A preventív magatartásformák közül az egészséges táplálkozásnak és rendszeres mozgásnak kiemelt szerepet tulajdonítanak. Az egyetemek és a munkahelyek kevésbé felkészültek. Az adatok alapján megerősödött bennem a felnőttképzési szakember felelőssége és úgy gondolom, hogy a képzési program kidolgozásával tehetünk a fiatal felnőttek egészségéért és talán így tudatosíthatjuk bennük a sport és az egészség hasznosságát.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12011">
    <w:multiLevelType w:val="hybridMultilevel"/>
    <w:lvl w:ilvl="0" w:tplc="99535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12011">
    <w:abstractNumId w:val="71512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988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