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TÓZSA MIKOLT EMESE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Szabó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Színház a társadalomban - társadalom a színházban. A társadalom és színház kölcsönhatása a hazai Hamlet-előadások tükrében.n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színművek modernkori rendezése megosztja a mai magyar társadalmat. A kulturális örökségként számon tartott művek aktualizálása gyakran társadalmi csoportok közti konfliktus tárgyává válik. Felmerül a kérdés, hogy minden esetben elfogadható a rendezői szabadság?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adott színmű mindig egy bizonyos társadalmi korban keletkezik. A rendezés azonban a szerző és a rendező értelmezését ábrázolja, amelyet egyéni világképük határoz meg. Maria Shevtsova meghatározása alapján a színház társadalmi jelenség. Ebből kiindulva a színházi előadás olyan társadalmi termék, amelyet környezete meghatároz.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a társadalomnak miért igénye a klasszikus művek folytonos színrevitele és hol húzódnak - ha egyáltalán vannak - aktualizálásának határai?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alapjául egy minden társadalomban klasszikusként ismert művet, William Shakespeare Hamletjét választottam, melynek az összes 2013-2014 között Magyarországon megrendezett változatát elemeztem. Az előadásokat két vonatkozásban, az aktualizálás és a szöveghűség szempontjából vizsgáltam. Az elemzésen túl, személyesen elvégzett, vagy médiában megjelent interjúk alapján összevetettem a rendezés elméleti szándékait és gyakorlati megvalósulását.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 előadás-elemzés, interjúkészítés és szakmai irodalom másodelemzésének módszereit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arra a megállapításra jutottam, hogy az aktualizálás jegyében megrendezett klasszikus színművek keltette társadalmi felháborodást nem a rendezés minősége, hanem a társadalomban jelenlévő ellentmondások reprezentálása váltotta ki. A modernitás elve olyan rendezői koncepcióban válik társadalmilag minden körben elfogadhatóvá, amely a mű eredeti szándékával összhangban, annak művészeti értékeinek szem előtt tartásával, de mindenek előtt a kulturális és társadalmi elvárásokhoz igazodva valósul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47054">
    <w:multiLevelType w:val="hybridMultilevel"/>
    <w:lvl w:ilvl="0" w:tplc="89590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47054">
    <w:abstractNumId w:val="987470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258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