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IPACS VIRÁG RÉKA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nonformális és informális környezetben szerzett kompetenciák validálása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 formális úton megszerzett tudás elismerése az Európai Unió szakmapolitikájában egyre nagyobb hangsúlyt kap. Nem véletlenül, hiszen számos egyéni, társadalmi, gazdasági előnye és pozitív hatása van. Magyarországon azonban – az európai uniós törekvések ellenére – nem alakult ki átfogó, nemzeti gyakorlata, de még egységes fogalomrendszere sem a validációnak. Több stratégiában megjelenik törekvésként a nemzeti szintű rendszer kialakítása, azonban ennek a gyakorlatba átültetése – pár üdítő példa kivételével – még várat magára.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rendkívül szerteágazó témának egy kis szeletét, a felnőttképzési intézmények és a nem formális környezetben szerzett tudás validálásának kapcsolatát vizsgálom dolgozatomban.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 szektor piaci szereplői közül azok, akik tudatosan és szakszerűen alkalmazzák az előzetesen megszerzett tudás mérését, értékelését és képzésbe történő beszámítását, piaci előnyt szerezhetnek versenytársaikkal szemben. Ehhez pedig a képzési kimenet tanulási eredményekben történő leírását találom az egyik megfelelő módszernek.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tanulási eredményeket olyan építőelemeknek tartom, amelyek írása és alkalmazása kis energiaráfordítással elsajátítható és rendkívül hatékonyan alkalmazható a validáció eljárásrendjében. Jóval egyszerűbben fel lehet mérni, hogy a képzésben résztvevő birtokolja-e a pontosan megfogalmazott kompetenciákat, ezáltal a felnőtt előzetes tudásának beszámítása könnyebb, gyorsabb és szakszerűbb folyamattá válik. Az előzetesen, nem iskolai keretek között megszerzett tudás felmérése, értékelése és elfogadása bármilyen oktatási folyamat előnyére válhat. Elősegíti a képzésbe történő belépést, lehetővé teszi a képzési folyamatba történő beszámítást. Ez pedig vonzóbbá teszi a képzést és ösztönzi az egész életen át tartó tanulásban való részvételt.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Megítélésem szerint a felnőttképzési intézményekben dolgozók ilyen irányú szakmai felkészültsége – kibővítve a kompetencia mérés módszereinek ismeretével – jelentősen hozzájárulna a nonformális és informális környezetben szerzett tanulási eredmények magasabb szintű méréséhez és beszámításához, valamint az előzetes tudásmérés népszerűségének és alkalmazásának növekedéséhez.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elméleti hátterének feltárása mellett dolgozatom tartalmaz egy saját fejlesztésű képzési programot, amely a felnőttképzéssel foglalkozók előzetes tudás méréséhez kapcsolódó ismereteinek bővítését szolgálja, mert hiszem, hogy a szakszerű validációs folyamat fontos összetevője a minőségi felnőttképzésnek.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14856">
    <w:multiLevelType w:val="hybridMultilevel"/>
    <w:lvl w:ilvl="0" w:tplc="44888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14856">
    <w:abstractNumId w:val="60214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33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