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ZOLTÁN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Simándi 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háborús hátország megpróbáltatásai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év az I. Világháború centenáriumi éve, ezért a dolgozatomban egy olyan képet szeretnék adni a mai embereknek, amelyből megtudhatják, hogy az akkori hétköznapi emberek, hogyan élték meg a mindennapjaikat a háború alatt. A Nagy Háború minden addiginál nagyobb pusztítást hozott, végkimenetele nagyban függött a hátországok teljesítőképességétől. Ükapáink, nagyapáink generációjának harca volt ez, kik a fronton és az azt ellátó hátországban egyaránt megtapasztalták a világháború borzalmait.  A harctéri eseményekről már viszonylag átfogó képpel rendelkezünk, a hátország mindennapjai viszont kevésbé kerültek feldolgozásra. .A legfontosabb kérdéseim a következők: Hogyan változtatta meg a háború a mindennapokat és hogyan alakult át a nők társadalmi szerepe? Hogyan változott az emberek hozzáállása a háborúhoz? Milyen körülmények vezettek a háború kitöréséhez és maga a Monarchia felbomlásához? Ezekre a kérdésekre és a következtetéseimre a dolgozat befejezésében térek ki. Bemutatom a háború előzményeit, valamint a legfontosabb belpolitikai eseményeket. A belpolitikánál kitérek a pártok közötti viszonyra, a különböző programokra, a kormány hatalmának kiterjedésére az élet minden területére, majd hatalmának megrendülésére. A gazdaságról szóló fejezetben bemutatom a feketézést, a hiány és hadigazdaság okozta társadalmi és gazdasági feszültségeket, valamint az élelmiszer ellátás kivitelezését is. Szemléltetem a legjobban érintett társadalmi rétegeket, külön kiemelve a munkásságot és a középosztályt. A nők társadalmi szerepének megváltozását és a politikai jogaik elérésére tett lépéseikről is írok. A munkásság lakás és életkörülményeit, munkalehetőségeit, segélyezésüket is megvizsgálom. Illusztrálom az emberek lelki világának és egészségügyi körülményeiknek változását, a mindennapi élet nélkülözéseit, - itt külön szerepet kapnak a háborús ételek -, a divat, valamint a háború során az emberek mentsváraként szolgáló színházat. Külön kiemelem az arisztokrácia jótékonysági tevékenységét, az Auguszta-alap munkáját, a különböző barakk-kórházak és hadikonyhák szerepét. Végül a dolgozatom a Monarchia felbomlásával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31213">
    <w:multiLevelType w:val="hybridMultilevel"/>
    <w:lvl w:ilvl="0" w:tplc="8572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31213">
    <w:abstractNumId w:val="45631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267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