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POLLINI PETRA</w:t>
            </w:r>
          </w:p>
          <w:p w:rsidR="00C275A3" w:rsidRDefault="00A96AEC" w:rsidP="00C275A3">
            <w:pPr>
              <w:pStyle w:val="Hallgatokepzes"/>
            </w:pPr>
            <w:r>
              <w:t>Anglisztika</w:t>
            </w:r>
            <w:r>
              <w:br/>
            </w:r>
            <w:r w:rsidR="00E77B23">
              <w:t>BA,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Kodolányi János Főiskola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Szitó Judit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tanár, KJF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Egy vietnami anyanyelvű tanuló angol névelőhasználata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Egy vietnami anyanyelvű tanuló angol névelőhasználata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 a kutatás annak érdekében készült, hogy megállapítsa és példákkal alátámassza az anyanyelvi transzfer jelenlétét egy vietnami származású, ámde magyar tanuló angolhasználatában.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során interjúkat, spontán beszélgetéseket rögzítettem valamint szintén spontán írásokat analizáltam, egy Magyarországon született, általános iskolás vietnami lánnyal, annak érdekében, hogy megfigyeljem az angol determinánsok (határozatlan névelők a/an, határozott névelő the és birtokos névmások; pl. my, his, our, mint névelők) használatát.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Feltételezésem szerint azért használja rosszul a névelőket, mert anyanyelvében nem található ilyen szófaji csoport. A kutatás főként az angol nyelvhasználatra összpontosít, habár egy kutatási kérdés utal a magyar nyelvhasználatra is. Mivel a résztvevő már-már anyanyelvi szinten használja a magyar nyelvet, a vietnami transzfer esetleges magyarban megjelenő nyomait csak erre specializált kutatással lehet alátámasztani.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tanulmány az interjúkból és az írott feladatokból begyűjtött angol példákat ismerteti, azok vietnami megfelelőivel, a látható nyelvi különbségek bemutatására. Az adatgyűjtés során, különböző típusú hibákra derült fény, melyeket három csoportba válogattam; helytelen használat, hozzáadás illetve kihagyás.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Mivel a résztvevő anyanyelvében nincsenek névelők, a helytelen használat és hozzáadás feltételezhetően csak fejlődési hiba, míg a kihagyások nagy valószínűséggel tekinthetőek transzferhibának. A példák, és azok vietnami nyelvű megfelelői ezeket a felvetéseket és feltételezéseket hivatottak alátámasztani.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6696424">
    <w:multiLevelType w:val="hybridMultilevel"/>
    <w:lvl w:ilvl="0" w:tplc="899323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6696424">
    <w:abstractNumId w:val="4669642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8222587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