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CSILLA</w:t>
            </w:r>
          </w:p>
          <w:p w:rsidR="00C275A3" w:rsidRDefault="00A96AEC" w:rsidP="00C275A3">
            <w:pPr>
              <w:pStyle w:val="Hallgatokepzes"/>
            </w:pPr>
            <w:r>
              <w:t>Szociális munkás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Jankó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ellopott gyermekkor. A Jehova Tanúi vallási mozgalomgyermekekre és ifjúságra gyakorolt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gyermekvédelem szempontjából nehezen elérhető csoportnak számító szekták és marginális csoportok kutatása különösen időszerű, amióta egyes szekták egyházi címet kapva az egyházi törvény védelmét élvezik. Dolgozatomban a Jehova Tanúi Egyház kötelékein belül nevelkedett gyermekek küzdelmeit járom körbe, olyan kérdésekre keresve válaszokat, hogy a vallás mely aspektusai lehetnek a fejlődő gyermekek kárára és milyen módon. Milyen veszélyek leselkednek a gyermekekre egy ilyen közösségben? Egyáltalán milyen jellemvonásokról azonosítható be egy szektás közösség, és milyen körülmények között érvényesülhet a destruktív hatás? Milyen hatással van mindez a családi életre, ezen keresztül a társadalomra?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egy szekunder kutatás keretében áttekintem a fellelhető magyar és külföldi szakirodalmat, és a csoport saját kiadású belső irodalmát is, röviden összefoglalva a vallásos mozgalom magyarországi történet, megvizsgálva a tanításaik emberi személyiségre gyakorolt hatásait. A témában primer kutatást is folytattam a fiatalok egy olyan csoportjával készített interjú formájában, akiknek szülei az ő gyermekkorukban a szekta befolyása alatt voltak. A felmérés, bár nem reprezentatív, bepillantást enged egy nehezen elérhető és szóra bírható csoport tagjainak problémáiba, és iskoláskori élményeibe. Kutatásomban a tények feltárására törekedtem, megemlítve a vizsgált csoport pozitív oldalait, de nem elhallgatva azokat a valós veszélyeket sem, melyek – megítélésem szerint – szükséges lenne a gyermekvédelem látókörébe kerülniük.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vallási mozgalom családokra gyakorolt romboló hatására utal a csoportos interjú egyik sokkoló eredménye, mely szerint a vizsgálatban résztvevő egyének esetében a családjaik 57,1 %-a szankcionálta felnőtt gyermekeik döntését, mely a családi hagyományoktól eltérő vallásos nézőpontban nyilvánult meg. A hét résztvevő közül négy személynek mind a vallásos csoport, mind a családjaik részéről közösségmegvonást kellett elszenvedniük.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hozzájárulhatnak a tanárok, iskolai szociális munkások, családgondozók munkájához azáltal, hogy jobban átérezzék a szektákban szocializálódott gyerekek és fiatalok helyzetét, így szükség esetén megfelelő támogatást nyújthassanak. Végezetül, eredményeimet összefoglalva megoldási javaslatokkal állok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7676">
    <w:multiLevelType w:val="hybridMultilevel"/>
    <w:lvl w:ilvl="0" w:tplc="60434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7676">
    <w:abstractNumId w:val="45627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33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