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REILE PÉTER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Tanítóképző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Galuska László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Harry Potter titkai, erények és bűnök a varázsvilágban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Harry Potter-regényekről nem sok kísérő szakirodalmat találunk. Fellelhetjük a Harry Potter-sorozat mind a hét kötetét, illetve néhány tanulmányra, cikkre is rábukkanhatunk. Bár a regénysorozat meglehetősen érdekes, alig találunk olyan írásokat, amelyek mögé tekintenének a történetnek, feltárnák az összefüggéseket – nem találunk igényes és terjedelmes kritikát, de hosszabb, elemző igényű, kapcsolódó szakirodalmat is alig. Nincs anyag, mely bemutatná, hogy mi rejlik e varázslatos mindenség mögött, hogyan jelenik meg a könyvekben modern korunk sok problémája (egyebek mellett pl. a rasszizmus, a fajgyűlölet és a társadalmi egyenlőtlenség) és hogyan képezhető le a varázsvilág története a mi világunkra.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azt kívánja bizonyítani, hogy e mű olyan irodalmi értékek birtokosa, amelyek időtállóak, és megfelelnek a kritikai elvárásoknak. De azt is bizonyítani kívánjuk, hogy az anyag használható az oktatásban: mint élvezetes és izgalmas történet, segíthet az olvasás- és szövegértés folyamatában, valamint megvilágíthat erkölcsi-etikai összefüggéseket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Harry Potter-regények különösen három fő kompetenciaterületen használhatóak: az anyanyelvi kommunikáció, a hatékony, önálló tanulás valamint az énkép, önismeret és emberismeret szféráiban.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szubjektív megítélése idővel változhat, és jelenlegi szenzációs sikerén túl valódi irodalmi értéke marad az utókorra. Ezt az értékrendszert, amely esztétikai szempontok alapján minősíthető, éppolyan mélyrehatóan igyekszünk elemezni, mint a szövegek kulturális aspektusait. Véleményünk szerint Rowling sorozata esztétikailag is kiemelkedő és kiállja az idő próbáját.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a dolgozatunkban felvetett hipotézist, vagyis, hogy a Harry Potter-szövegvilág alkalmazható az oktatás-nevelés területén bebizonyítsuk, mindenekelőtt át kívánjuk tekinteni azokat a tartalmi alkotórészeket, amelyek alátámasztják a regény komplex erkölcsi-etikai világát. Mint fantasztikus regény – sőt, ismét használjuk ezt az elnevezést: fantasy – a sorozat erőteljes és biztos etikai alapokra támaszkodik, amely nem nélkülözi a vallási elemeket sem. Elemzésünkben kitérünk a különböző keresztény (keresztyén) kritikákra is, és megvizsgáljuk, helytállóak-e.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50149">
    <w:multiLevelType w:val="hybridMultilevel"/>
    <w:lvl w:ilvl="0" w:tplc="88478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50149">
    <w:abstractNumId w:val="22650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449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