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KATONA FLÓRA</w:t>
            </w:r>
          </w:p>
          <w:p w:rsidR="00C275A3" w:rsidRDefault="00A96AEC" w:rsidP="00C275A3">
            <w:pPr>
              <w:pStyle w:val="Hallgatokepzes"/>
            </w:pPr>
            <w:r>
              <w:t>Óvodapedagógus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Kecskeméti Főiskola</w:t>
            </w:r>
            <w:r w:rsidR="00C275A3">
              <w:br/>
            </w:r>
            <w:r w:rsidR="00DB4822">
              <w:t>Tanítóképző Főiskolai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Ádám Ferencné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docens, KF TFK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Játék és játékosság szerepe az óvodás gyermekek környezettudatos magatartás formálásában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arról írok, hogy a környezeti nevelésen keresztül, annak módszereivel, a játékon keresztül, hogy érhetjük el az óvodás korú gyermekek hatékony, környezettudatos magatartás formálását. Munkám során azt kutattam, hogy a környezeti nevelés és a játék kapcsolata milyen hatással van a gyermek környezettudatos magatartás formálására. A környezettudatos magatartás formálásánál hatékony módszer-e a játék? Igaz-e az a feltevés, hogy a mai rohanó világban a szülőknek kevesebb ideje van a gyermekekkel játszani? A környezettudatosság formálása hatásosabb, ha a gyermek nem csak hall róla, hanem részesévé is válik? A környezettudatos attitűd formálása hatékonyabb, ha örömteli tevékenységeken keresztül történik? Ezek a gondolatok, és feltevések motiváltak dolgozatom megírásakor.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Vizsgáltam a szülők környezet iránti tényleges elkötelezettségét, azt, hogy mit váltott ki a környezettudatos játék a gyermekekből és a szülőkből, gyermek és szülő mennyit játszik együtt, valamint, hogy a szülők mennyire tartják fontosnak a környezeti nevelést. Először környezettudatos játékokat gyűjtöttem össze, majd ezeket kiosztottam a szülőknek, olyan céllal, hogy játsszák, készítsék el a játékot, otthon gyermekükkel. Az elkészült játékokról és az utána való használatukról, a szülők fényképeket küldtek nekem. Miután a szülők elkészítették a játékokat gyermekükkel, kaptak egy kérdőívet tőlem. A kérdőívvel arra kerestem a választ, hogy mennyire fontos a szülőknek a környezettudatos életmód, mennyire élvezte a szülő és a gyermek a játék elkészítését, mennyire örült a gyermek a közös játéknak, mit gondol a szülő a gyermek környezettudatosságának alakításáról.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során beigazolódott, hogy a környezettudatos magatartás formálásánál hatékony módszer a játék, hiszen a gyerekek többsége nagyon érdeklődő volt a játék iránt. Úgy gondoltam a szülőknek kevés ideje van a gyermekükkel játszani. Ezt a feltevésemet cáfolta kutatásom, hiszen a megkérdezett szülők többsége, minden nap játszik gyermekével. Sikerült bebizonyítanom, a szülők válaszainak köszönhetően, hogy a környezettudatos magatartás formálása hatásosabb, ha a gyermek nem csak hall róla, hanem meg is tapasztalja azt. Vizsgálatom igazolja, hogy ha a gyermek első környezettudatossággal kapcsolatos élménye pozitív, utána is szívesen játszik majd azzal a játékkal.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573650">
    <w:multiLevelType w:val="hybridMultilevel"/>
    <w:lvl w:ilvl="0" w:tplc="2827328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573650">
    <w:abstractNumId w:val="4357365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0252926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