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KLÁRA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főisk. tanársegéd,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Értő olvasóvá és zenehallgatóvá nevelés a drámapedagógia eszközeivel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drámapedagógia eszközein keresztül történő értő olvasóvá és zenehallgatóvá nevelés lehetőségeit vizsgáltam. Kutatómunkám során részletesen tanulmányoztam az ének-zenei nevelés és a drámapedagógia helyét az oktatásban, illetve ennek a két területnek a módszertanát. A módszertan és a szakirodalmak megismerésével, felhasználásával egy módszertani kísérletet hoztam létre, mellyel célom az volt, hogy megvizsgáljam, lehet-e a drámapedagógia eszközeivel olyan rendhagyó ének-zene órát létre hozni, melyen a felső tagozatos tanulók is motiváltak az aktív részvételre, figyelmes zenehallgatásra, továbbá, hogy a drámajátékokon keresztül fel lehet-e kelteni a tanulók érdeklődését annyira, hogy szabadidejükben is utána olvassanak a foglalkozásokon megismert tananyagnak. A kutató munkám során kapott eredményekből arra következtetek, hogy a kísérlet sikeres volt, jól lehet, és érdemes használni a drámapedagógia által kínált eszközöket. A dramatikus tevékenységek megsegíthetik a pedagógus munkáját abban, hogy élvezetes, érdekes órát tervezzen és tartson, melynek témája a későbbiekben is foglalkoztatja a tanulókat, és a komolyzenei darabok iránt pozitív attitűdöt hozzon létre a diákokban.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67876">
    <w:multiLevelType w:val="hybridMultilevel"/>
    <w:lvl w:ilvl="0" w:tplc="57501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67876">
    <w:abstractNumId w:val="34067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675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