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SZKIBINSZKIJ EDGÁR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Hodrea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RAAS rendszer gátlásának szerepe a diabéteszes nefropátiában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diabéteszes nefropátia (DN) a felnőttkori krónikus veseelégtelenség vezető oka, amelynek prevenciója és kezelése még nem megoldott és a betegség pontos patomechanizmusa sem ismert. DN-ben a fokozottan aktív renális renin-angiotenzin-aldoszteron rendszer (RAAS) hatására beindulhat az epiteliális-mezenhimális tranzíció (EMT) folyamata, mely hozzájárulhat a vese fibrotikus átalakulásához.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Vizsgáltuk a vese szövettani károsodását diabéteszben és RAAS gátlókkal való kezelést követően, illetve mértük az EMT legjellemzőbb markerének, az α-simaizom aktinnak (α-SMA) a mennyiségi változását és renális lokalizációját.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Hím Wistar patkányokat streptozotocin indukálta diabétesz öthetes fennállása után 2 hétig kezeltünk p.o. különböző RAAS gátlókkal: ACE gátló enalaprillal vagy ramiprillel, ARB blokkoló lozartánnal, aldoszteron-antagonista spironolaktonnal és eplerenonnal. Kontrollként kezeletlen cukorbeteg, illetve egészséges állatok szolgáltak (n=6/csoport). A mezangiális mátrix expanzió és az interstíciális fibrózis mértékét PAS és Masson festett szöveti metszeteken értékeltük. Az α-SMA fehérje mennyiségét Western-blottal, lokalizációját immunhisztokémiával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Diabéteszben fokozódott az interstíciális fibrózis és a mezangiális mátrix expanzió, melyet valamennyi RAAS gátló kezelés mérsékelt. Ezzel párhuzamosan diabéteszben megnőtt a renális α-SMA fehérje mennyisége, melyet minden RAAS gátló csökkentett.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Az EMT szerepet játszhat a DN kialakulásában, melynek specifikus gátlása terápiás támpont lehet a jövőben. A RAAS gátlók részben az EMT kivédésén keresztül fejthetnek ki renoprotektív hatást DN-ben.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738646">
    <w:multiLevelType w:val="hybridMultilevel"/>
    <w:lvl w:ilvl="0" w:tplc="74203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738646">
    <w:abstractNumId w:val="247386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2385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