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VIKTOR</w:t>
            </w:r>
          </w:p>
          <w:p w:rsidR="00C275A3" w:rsidRDefault="00A96AEC" w:rsidP="00C275A3">
            <w:pPr>
              <w:pStyle w:val="Hallgatokepzes"/>
            </w:pPr>
            <w:r>
              <w:t>Terület és településfejlesztés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Erika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KRTK RKI Alföldi Tudományos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kelet-közép-európai történelmi belvárosok rehabilitációja és gazdasági szerkezetváltás folyamata Gyula és Selmecbánya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kelet-közép-európai városok történelmi belvárosának rehabilitációja, valamint a történelmi belvárosok megújításának indukciós hatásának vizsgálata a gazdasági szerkezetváltás folyamatára. A város fogalmának eltérő értelmezései (pl.: földrajz, műszaki tudományok), a városfejlesztés, városrehabilitáció fogalmának és típusainak bemutatása adja a dolgozat elméleti alapját. Kelet-Közép-Európában az államszocializmus ideje alatt nem fordítottak kellő figyelmet a történelmi belvárosok és történelmi belső lakónegyedek épületállományának kellő fizika karbantartására és felújítására. Ezen mulasztások és az ezekhez  kapcsolódó, felszínre kerülő társadalmi problémák, együtt gyors és integrált megoldást kívántak a rendszerváltozás után. Az új politikailag, gazdaságilag és társadalmilag egyedinek nevezhető posztszocialista kereteket között a magyar és a szlovák önkormányzatoknak is próbálnak sikeres városrehabilitációt véghezvinni. Az újonnan létrejött önkormányzatok szakember, tőke és a szisztematikus tervezés hiányával szembesültek. A posztszocialista városi átalakulás minden szempontból új kihívások elé állította az éppen megalakuló önkormányzati és az újonnan megjelenő piaci szereplőket, s új térbeli-társadalmi konfliktusok kialakulásához vezetett. Ez legerősebben a történelmi belvárosokban éreztette hatását, ahol a piaci szereplők döntései látványos változásokat hoztak, le- vagy éppen felértékelve a tér egyes elemeit. A dolgozat fő kérdése, hogy a történelmi belvárosok rehabilitációja, a vizsgált városokban, milyen pozitív vagy negatív hatást gyakorol a gazdasági szerkezetváltás folyamatára? A két esettanulmány Gyula és Selmecbánya is a turizmusra alapozva kívánja a kiutat megtalálni az ipar volumenének leépülése utáni gazdasági válságból. A statisztikai adatok elemzése arra a következtetésre adott okot, hogy kijelentsem a történelmi belvárosok rehabilitációja pozitív, serkentő hatással bírt a gazdasági szerkezetváltás folyamatára a két városban. Ezt a vizsgált statisztikai adatok alátámasztják, hiszen a történelmi belváros megújítása utáni években a mutatók (látogatók, vendégéjszakák, szálláshelyek száma) mindkét településen jelentősen növekedtek.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84329">
    <w:multiLevelType w:val="hybridMultilevel"/>
    <w:lvl w:ilvl="0" w:tplc="46188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84329">
    <w:abstractNumId w:val="69284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246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