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BÚS CSABA</w:t>
            </w:r>
          </w:p>
          <w:p w:rsidR="00C275A3" w:rsidRDefault="00A96AEC" w:rsidP="00C275A3">
            <w:pPr>
              <w:pStyle w:val="Hallgatokepzes"/>
            </w:pPr>
            <w:r>
              <w:t>kémia BSc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Pálinkó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Szabados Márton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ZnAl réteges kettős hidroxidok szintézise szonokémiai és mechanokémiai módszerek kombinálásával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ZnAl-LDH; szerves nanokompozit; XRD, SEM−EDX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jelentősen megnőtt az érdeklődés a réteges kettős hidroxidok (angol nevük: layered double hydroxides, rövidítve LDH-k) iránt. A réteges kettős hidroxidok az ionos réteges szilárd anyagok fontos csoportját alkotják. Ezeket a vegyületeket egy két- és egy háromértékű fémion alkotja, melyekhez hidroxidionok koordinálódnak oktaéderesen. A rétegek pozitív töltését anionok kompenzálják. Nemcsak a kutatásban fontosak, gyakorlati felhasználásuk is széleskörű (ioncsere eljárásokban, katalizátorként, szelektív adszorbensként, polimer adalékanyagként, stb.). Munkám során ultrahang és őrlés segítségével, szonokémiával kombinált mechanokémiai módszerrel, ZnAl-LDH-k szintézisét hajtottam végre, valamint a cisztin anionját is sikeresen interkaláltam a réteges kettős hidroxidba. Az ultrahang folyadék közegen áthaladva kavitációs buborékokat hoz létre, melyek keletkezése és összeomlása okozza a kívánt hatásokat. A szintézisek során különböző paramétereket változtattunk az optimális körülmények beállításához (előőrlés ideje, a hozzáadott lúgoldat koncentrációja, ultrahangos kezelés ideje és hőmérséklete), majd az optimális paraméterekkel szintetizáltam a szerves-szervetlen kompozitot. Az előőrlést rázómalommal végeztem, ennek célja a kiindulási anyagok homogén eloszlása, és mechanokémiai aktiválása volt. Röntgendiffraktometriával (XRD), infravörös spektroszkópiával, valamint pásztázó elektronmikroszkóppal (SEM), energia-diszperzív röntgenanalizátorral (EDX), és termogravimetriás mérésekkel (TG) jellemeztük a kapott anyagokat. XRD mérésekkel követtük nyomon az optimalizálási kísérletek eredményeit, a keletkező LDH-ra jellemző reflexiók vizsgálatával. Az interkalálási reakciók esetén az XRD mérések rétegtávolság-növekedést mutattak, ez a sikeres beépítését tényét igazolja. Az IR vizsgálatok az LDH-kra jellemző spektrumokat adták, valamint az cisztin anionjának jelenlétét is a módosított LDH-k esetén. TG mérések szintén az LDH-kra jellemző tömegvesztéseket mutatták, valamint a SEM−EDX mérések is megerősítették az LDH-ák keletkezését.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715853">
    <w:multiLevelType w:val="hybridMultilevel"/>
    <w:lvl w:ilvl="0" w:tplc="4424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715853">
    <w:abstractNumId w:val="577158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86001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