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SPIR ANITA ELVIRA</w:t>
            </w:r>
          </w:p>
          <w:p w:rsidR="00C275A3" w:rsidRDefault="00A96AEC" w:rsidP="00C275A3">
            <w:pPr>
              <w:pStyle w:val="Hallgatokepzes"/>
            </w:pPr>
            <w:r>
              <w:t>Matematika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Gábor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McEliece-féle titkosító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Informatizálódó társadalmunkban egyre fontosabb szerepet kap az adatcsere biztonságának szavatolása. Ezt részben az adatok titkosításával oldhatjuk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elektronikus kereskedelem ma túlnyomórészt az RSA-t, és a hozzá hasonló, diszkrétlogaritmus problémára alapozott protokollokat használja, mint aszimmetrikus titkosításokat. Ezek a protokollok viszont feltörhetők egy kvantumszámítógéppel. Az úgynevezett kvantumkriptográfia alapelve a kvantummechanika. A kvantumkriptográfia használható kriptoanalízis felgyorsítására. Ekkor a gépek, mivel az állapot ismeretlen, egyszerre sokkal több állapotot képesek megvizsgálni.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Elwyn R. Berlekamp, Robert J. McEliece és Henk C.A. van Tilborg megmutatta, hogy az általános lineáris kódok dekódolása és egy lineáris kód súlyainak meghatározása NP-teljes problémák. Ezen az észrevételen alapul a McEliece-féle titkosító rendszer, mely eddigi ismereteink szerint ellenáll a kriptoanalitikai támadásnak.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Dolgozatomban ismertetem ezt a rendszert és néhány szempontból megvizsgálom az implementációt a SAGE komputeralgebra keretei között. Ezen kívül foglalkoztam nemelfajuló bináris mátrixok és véges testek feletti irreducibilis polinomok véletlen generálásával, mert ezek szükségesek a McEliece protokollhoz.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63564">
    <w:multiLevelType w:val="hybridMultilevel"/>
    <w:lvl w:ilvl="0" w:tplc="52265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63564">
    <w:abstractNumId w:val="412635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583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