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VRBÁSKI IVÁN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Pluhár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Újrafelhasznált játékok és az Erdős-Selfridge tétel kiterjesztése a lassított játékokra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megismertetem az olvasót a pozíciós játékok területével, és a területhez kapcsolódó módszerekkel és fontosabb tételekkel. Továbbiakban definiálom az újrafelhasznált játékok fogalmát, amely fogalmat a mindennapokban jól ismert malom játék motivált. Ennek a játéknak az első részében a játékosok egyesével elhelyezik a táblán az elemeiket, majd ez után a második részben egy adott szabály szerint helyezhetik át az elemeiket a táblán.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Később vizsgálni fogom, hogy mi történik, ha a játékot lassítjuk, vagyis a játékosok megváltoztathatják lépésük szerkezetét. Ahelyett, hogy egy kavicsot raknának le, ők félbe törhetik azt vagy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208800"/>
            <wp:docPr id="97633629" name="name154d3dc6146da4" descr="imgtmp_2948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1_hu_1.gif"/>
                    <pic:cNvPicPr/>
                  </pic:nvPicPr>
                  <pic:blipFill>
                    <a:blip r:embed="rId154d3dc6146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, de akár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216000"/>
            <wp:docPr id="17292505" name="name154d3dc615218a" descr="imgtmp_2948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1_hu_2.gif"/>
                    <pic:cNvPicPr/>
                  </pic:nvPicPr>
                  <pic:blipFill>
                    <a:blip r:embed="rId154d3dc6152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2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...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216000"/>
            <wp:docPr id="43965245" name="name154d3dc6152454" descr="imgtmp_2948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1_hu_3.gif"/>
                    <pic:cNvPicPr/>
                  </pic:nvPicPr>
                  <pic:blipFill>
                    <a:blip r:embed="rId154d3dc61523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2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nagyságú kis kavicsokat is elhelyezhetnek a táblán.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 az is, hogy nem szabjuk meg a játékosoknak, hány részre darabolják a kavicsaikat. Tehát a kavicsunkat akár végtelen sok kis darabra is vághatjuk. Ekkor jutunk el az úgynevezett 'homok'-hoz. Amire tekinthetünk úgy, hogy a játékosaink lépésenként nem negatív valós értékű súlyokat tesznek a tábla szabad mezőire.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nyerési szabályai megmaradnak, így a kérdés, amit vizsgálunk az, hogy kedvez-e valamelyik játékosnak ez a fajta lassítás. Tud-e az adott játékos számára gyengébb feltételek mellett nyerni?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pedig bemutatom Dan Hefetz, Michael Krivelevich, Miloš Stojaković és Szabó Tibor által definiált folytonos Box játék újrafelhasznált típusának megoldását, és hogy milyen észrevételt vonhattunk le, ha megpróbáljuk az Erdős-Selfridge tételt kiterjeszteni a lassított játékokra.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12511">
    <w:multiLevelType w:val="hybridMultilevel"/>
    <w:lvl w:ilvl="0" w:tplc="28713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12511">
    <w:abstractNumId w:val="76612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426959" Type="http://schemas.openxmlformats.org/officeDocument/2006/relationships/numbering" Target="numbering.xml"/><Relationship Id="rId154d3dc6146d42" Type="http://schemas.openxmlformats.org/officeDocument/2006/relationships/image" Target="media/imgrId154d3dc6146d42.gif"/><Relationship Id="rId154d3dc6152123" Type="http://schemas.openxmlformats.org/officeDocument/2006/relationships/image" Target="media/imgrId154d3dc6152123.gif"/><Relationship Id="rId154d3dc61523f1" Type="http://schemas.openxmlformats.org/officeDocument/2006/relationships/image" Target="media/imgrId154d3dc61523f1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