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SIPOS ORSOLYA</w:t>
            </w:r>
          </w:p>
          <w:p w:rsidR="00C275A3" w:rsidRDefault="00A96AEC" w:rsidP="00C275A3">
            <w:pPr>
              <w:pStyle w:val="Hallgatokepzes"/>
            </w:pPr>
            <w:r>
              <w:t>Biomérnök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ANNAMÁRIA,</w:t>
            </w:r>
          </w:p>
          <w:p w:rsidR="00DB4822" w:rsidRDefault="00C275A3" w:rsidP="004D7940">
            <w:pPr>
              <w:pStyle w:val="Hallgatokepzes"/>
            </w:pPr>
            <w:r>
              <w:t>Biomérnök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Duda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Filkor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 biológus,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Tumor Nekrózis Faktor kétirányú jelfolyamata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Tumor Nekrózis Faktor (TNF) reverz szignál folyamatának immunmoduláló hatását vizsgáltuk humán, illetve egér professzionális immunsejteken. Az transzmembrán TNF-t (tmTNF) főként immunsejtek, de más sejttípusok is expresszálhatják. A prekurzor tmTNF-ről a TNFα-átalakító enzim (TNF-alpha-converting enzyme, TACE) hasítja le a szolubilis TNF-t (sTNF), mely így távoli szövetek I. és II. típusú TNF receptoraihoz (TNF-RI és -RII) kapcsolódva fejti ki hatását. Az sTNF mellett a tmTNF is részt vesz a gyulladásos immunválasz kialakításában. A tmTNF kettős funckióval jellemezhető: egyrészt TNF-RI-hez és TNF-RII-höz kapcsolódva ligandként olyan jelfolyamatot közvetít a célsejt felé, mely többek között a receptort kifejező sejt halálához, vagy túléléséhez és differenciációjához vezethet. Másrészt, receptorként reverz jelátviteli (reverz szignál) folyamatokat indít el a ligand expresszáló sejtben, amely a veleszületett és az adaptív immunválasz szabályozását teszi lehetővé. A reverz jelátviteli folyamatok módosítása lehetővé teszi az anti-TNF terápiák sikeres alkalmazását tumoros folyamatok, autoimmun betegségek kezelésére. A TNF ellen termeltetett monoklonális ellenanyagok, semlegesítve a TNF molekulát, megakadályozzák, hogy a TNF saját receptorához kapcsolódjon. Kísérleteink során azt vizsgáltuk, hogy a tmTNF-t expresszáló sejteken a gyógyászatban is széles körben alkalmazott anti-TNF ellenanyaggal (infliximab, Ifx) kiváltható-e a reverz szignál, és ha igen, milyen hatással van bakteriális lipopoliszaccharid (LPS) által indukált gyulladásos folyamatokra leukémiás eredetű humán monocita, illetve egészséges egér makrofág sejtvonalakon. Az ellenanyag kezelés a receptor-ligand kölcsönhatás blokkolása mellett, képes reverz szignál indukciójára is a ligand termelő sejteken. Az Ifx egy kiméra ellenanyag, amely egyrészt tartalmazza a humán immunglobulin G (IgG) konstans régióját, másrészt az egér TNF monoklonális ellenanyag variábilis régióját. Eredményeink azt mutatják, hogy a reverz szignál szerepe esszenciális a génexpresszió szabályozásában, mivel azokban a sejtekben, ahol a reverz szignált indukáltuk, szignifikáns relatív génexpresszió csökkenést tapasztaltunk a gyulladásos folyamatokban szerepet játszó effektor molekulák esetén. Továbbá igazoltuk, hogy a megfigyelés hátterében egyértelműen a reverz szignál áll, ugyanis az IgG jelenléte önmagában nem volt elegendő a gyulladáskeltő citokinek relatív génexpressziójának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98890">
    <w:multiLevelType w:val="hybridMultilevel"/>
    <w:lvl w:ilvl="0" w:tplc="35128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98890">
    <w:abstractNumId w:val="690988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183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