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DÁVID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Dr.habil Szinetár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pókok,mint táplálékállatok szerepének vizsgálata néhány odúlakó madárfajnál.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madarak által gyűjtött táplálékok összetételének vizsgálata hosszú múltra tekint vissza. A korábbi hazai vizsgálatok elsősorban nem csak a pókzsákmányolást vizsgálták, hanem a teljes táplálékspektrumot elemezték. Dolgozatom a póktáplálékot helyezte előtérbe, mely során a minták faji szintű determinálásán kívül a madarak és köztük lévő összefüggéseket tanulmányozta. A zsákmányolt állatok fajszintű determinálása számos fontos információt hordozhat, melyek lényegesek lehetnek egy faj vagy közösség ökológiai tulajdonságának teljes megismerése szempontjából. A táplálékanalízis tanulmányozása új eredményeket is közölhetnek, mert olyan fajok is előkerülhetnek, melyek esetleg a szokásos gyűjtési módszerekkel nem sikerül befogni. 1980-1981-ben Julianna-majorban és a törökbálinti gyümölcsösben 7 madárfaj (széncinege, kék cinege, örvös légykapó, nagy fakopáncs, közép fakopáncs, csuszka és rövidkarmú fakusz) fiókáinak gyűjtött táplálékában 48 pókfajt mutattunk ki. Ezeket a pókfajokat a vizsgált madarakhoz rendeltem, és a gyűjtött préda és annak élőhelye közötti összefüggést vizsgáltam. A madárfajok és a pókok közti kapcsolatokat táblázatban foglaltam össze. A széncinege és örvös légykapó viszonylag magas préda egyedszámra való tekintettel diverzitás-rendezést és táplálkozási niche-átfedést vizsgáltam, a két madár összehasonlítására. A kapott eredmények jól igazolják az egyes madarak táplálkozási szokásait és stratégiáit, továbbá az együtt élő fajok niche-szegregációjának lehetőségét.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18168">
    <w:multiLevelType w:val="hybridMultilevel"/>
    <w:lvl w:ilvl="0" w:tplc="25725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18168">
    <w:abstractNumId w:val="345181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400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