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FORGÁCS VIKTÓRIA</w:t>
            </w:r>
          </w:p>
          <w:p w:rsidR="00C275A3" w:rsidRDefault="00A96AEC" w:rsidP="00C275A3">
            <w:pPr>
              <w:pStyle w:val="Hallgatokepzes"/>
            </w:pPr>
            <w:r>
              <w:t>Kémia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Horváth Henrietta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Vízoldható foszfin tartalmú Ru(II)-komplexek alkalmazása környezeti szennyezők felszámolására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reduktív hidrodehalogénezés; Ru(II)-komplexek; halogénezett szénhidrogének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Összefoglalásként megállapítható, hogy [RuCl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(p-cimol)(pta)] komplex katalitikusan aktívnak bizonyult mind az alifás, mind az aromás halogénezett szénhidrogének reduktív hidrodehalogénezési reakciói során. A legideálisabbnak bizonyult reakciókörülmények 1 mmol szubsztrát; 0,01 mmol [RuCl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(p-cimol)(pta)] komplex; 1 ekv. pta; 2 mmol Na-formiát;1 mL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O; 2 h; 80°C; valamint 10 bar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. Ezen körülmények mellett a kloroform esetében 27,4 %-os, míg a szén-tetrakloridnál 52,7%-os konverziót értem 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aromás szubsztrátok alkalmazásánál a reduktív hidrodehalogénezésen túl hidrogénezés is lejátszódott, melynek eredményeként ciklohexil-származékok és ciklohexán képződött, valamint ezek gyűrűfelnyílása során hexán is keletkezett. A benzol- és ciklohexil-halogenidek esetében a dehalogénezés hosszabb, 19 órás reakcióidők alatt ment végbe nagyobb mértékben. Legjobb szubsztrátnak a bróm tartalmú származékok bizonyultak, mivel a klórt vagy a jódot tartalmazó vegyületek dehalogénezésénél kisebb konverziókat kaptam.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Vizes közegben más Ru(II)-komplexekkel összehasonlítva, mint például [RuCl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(bmim)(p-cimol)] és [RuCl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(p-cimol)(mtppms)] az általam alkalmazott katalizátor hatékonyabbnak mutatkozott. Azonban az utóbb említett komplexszel végzett kísérletek során tapasztalt szerves fázisba való átoldódás miatt, a szén-tetraklorid esetében a reakciót szerves közegben, metanolban is kipróbáltam, melynek eredményeként 76,0%-os konverziót mértem.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144255">
    <w:multiLevelType w:val="hybridMultilevel"/>
    <w:lvl w:ilvl="0" w:tplc="131056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144255">
    <w:abstractNumId w:val="741442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53764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