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VIKTÓRIA FORGÁCS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Henrietta Horváth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fellow,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Application of Ru(II)-complexes containing water soluble phosphines for decomposition or removal of environmental pollutants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reductive hydrodehalogenation; Ru(II)-complexes; halogenated hydrocarbons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[RuCl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(p-cimol)(pta)] was catalytic active complex in the reductive hydrodehalogenation reaction of aliphatic and aromatic halogenated hydrocarbons. The best condition was 1 mmol substrate; 0.01 mmol [RuCl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(p-cimol)(pta)] complex; 1 eq. pta; 2 mmol Na-formate; 1 mL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O; 2 h; 80°C; and 10 bar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. Under these conditions the conversion was 27.4% in the case of chloroform and that was 52.7% in the case of carbon tetrachloride.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Furthermore, using aromatic substrates not only reductive dehalogenation but even hydrogenation took place led to formation of cyclohexyl derivatives and cyclohexane.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 addition, [RuCl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(p-cimol)(pta)] catalyst was more effective in the dehalogenation reaction compared with Ru(II)-complexes such as [RuCl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(bmim)(p-cimol)] or [RuCl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(p-cimol)(mtppms)] which contain other water soluble phosphine in aqueous media. Since the latter complex is more soluble in organic solvents I tried the dehalogenation of carbon tetrachloride with 2 complex in methanol. Although the conversion incread the dichloromethane peak could not be seen because it was under the methanol peak.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Finally I can say that I developed 3 active Ru(II)-complexes that are efficient catalysts in hydrodehalogenation reaction.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83207">
    <w:multiLevelType w:val="hybridMultilevel"/>
    <w:lvl w:ilvl="0" w:tplc="97109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83207">
    <w:abstractNumId w:val="477832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9278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