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CSERESNYÉS DÓRA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Kónya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5-Hidroxi-6-jód-7-metoxiflavon Sonogashira-reakciói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Sonogashira-reakció; keresztkapcsolás; 5-hidroxi-6-jód-7-metoxiflavon; gyűrűzáródás; terminális alkin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5-hidroxi-6-jód-7-metoxiflavon Sonogashira-reakcióinak vizsgálata volt. Sikerült előállítanunk az 5-hidroxi-6-jód-7-metoxiflavon keresztkapcsolt vegyületeit a következő terminális alkinekkel: etinil-trimetilszilán, fenilacetilén, 4-terc-butilfenilacetilén, 3-fenilprop-1-in és 2-metilbut-3-in-2-ol.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etinil-trimetilszilánnal elvégzett reakciók során a következő körülményt dolgoztunk ki: 3,5 ekvivalens alkin, 10 mol %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10 mol % CuI, trietil-amin bázis, reflux hőmérséklet és 6 óra. A Pd(OAc)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katalizátorok együttes alkalmazásával végzett reakcióban ennél lényegesen alacsonyabb hozamot tudtunk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fenilacetilénnel történő kapcsolásoknál kedvező körülménynek a 2 ekvivalens alkin, 15 mol %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, 20 mol % CuI, trietil-amin, reflux hőmérséklet és 3 órás reakcióidő bizonyult. Az etinil-trimetilszilánnál alkalmazott körülmények alacsonyabb hozamokat eredményeztek. A reakciók során intramolekuláris gyűrűzáródást és Glaser-termék keletkezését figyeltünk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4-terc-butilfenilacetilénnel végzett kapcsolási reakciók körülményei megegyeznek az előbb említettekkel, viszont itt már elég volt 2 óra a reakció lejátszódásához. Ebben az esetben is a gyűrűzárt terméket és a Glaser-terméket is izoláltuk.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3-Fenilprop-1-in reakciójában az etinil-trimetilszilánnal megegyező körülmények (3,5 ekvivalens alkin, 10 mol %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10 mol % CuI, trietil-amin bázis, reflux hőmérséklet) és 5 óra volt szükséges az átalakuláshoz. Itt is a gyűrűzárt terméket és Glaser-terméket szintetizáltunk.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5-hidroxi-6-jód-7-metoxiflavon és a 3-metil-but-2-in-2-ol kapcsolásakor a korábbi módszerek mindegyikével csak alacsony hozamokat értünk el és a korábbi reakciókkal összhangban a furo[2,3-f]kromenon gyűrűzárt származékot kaptuk.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73242">
    <w:multiLevelType w:val="hybridMultilevel"/>
    <w:lvl w:ilvl="0" w:tplc="89072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73242">
    <w:abstractNumId w:val="26173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080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