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KOÓS BENCE</w:t>
            </w:r>
          </w:p>
          <w:p w:rsidR="00C275A3" w:rsidRDefault="00A96AEC" w:rsidP="00C275A3">
            <w:pPr>
              <w:pStyle w:val="Hallgatokepzes"/>
            </w:pPr>
            <w:r>
              <w:t>Környezetkultúra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Rejka Erika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Tripsylon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608000" cy="3333600"/>
            <wp:docPr id="40619808" name="name1547ef8bcc95be" descr="imgtmp_29554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554_hu_1.gif"/>
                    <pic:cNvPicPr/>
                  </pic:nvPicPr>
                  <pic:blipFill>
                    <a:blip r:embed="rId1547ef8bcc95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8000" cy="333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Tripsylon egy olyan moduláris programtábla rendszer, mely tetszőlegesen variálható és bővíthető az adott eseményhez megfelelően. A rendszer építő és információt hordozó eleme egy és ugyanazon formán alapszik, eltérés csak annak felületében található. Ennek oka a környezettudatos tervezés és a gyártás egyszerűsítésében keresendő. A rendszer összeszerelése nem igényel sem speciális eszközt, sem különleges szaktudást: az elemek egymásba csúsztathatóak, az alapanyag és a forma kialakítása pedig stabilan összetartja a konstrukciót. A formából adódóan tetszőleges méretű és formájú program- vagy információstáblát lehet létrehozni, az anyagból adódóan pedig mind beltéren mind kültéren lehet alkalmazni, ugyanis a rendszer vízálló anyagból készül, vízálló festéssel bevonva, így felületi sérülés esetén se tud tönkremenni. A forma tartalmazza a csomópontul szolgáló bevágásokat és az információt hordozni képes felületet is. Erre a felületre könnyen felvihető mind szitázással, mind ragasztással vagy tűzéssel a szükséges információ.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Pályaművem alapja egy első féléves munkámból indult ki, melynek alapja egy természeti forma átírása – a karfiol belső struktúrájának absztrahálása és egy önállóan sorolható elemmé redukálása - volt. Később, ahogy kikerült a személyes vizsgálódásom köréből, jött a felismerés, hogy ebben az egyetlen önálló elemben több lehetőség rejlik, mint formatanulmány és elkezdtem kutatni, hogy milyen egyéb területeken lehetne alkalmazni. A programkeresésben először egy interaktív gyerekjáték gondolata fogalmazódott meg majd egy public art szobor elképzelése szerepelt. A lényeg az volt, hogy az emberi kreativitás és interaktivitás kapjon teret. Ez a funkció szempontjából azonban kevésnek bizonyult, ezért elkezdtem kutatni olyan alkalmazott, szerteágazó, vagy dinamikusan változó formákat, mint az utcatáblák, fesztiválokon szereplő programtáblák, vagy útjelző oszlopok. A funkció kialakításával párhuzamosan fejlesztettem a végleges formát és konstrukciókat is, valamint kutattam a megfelelő anyagot, melyből gazdaságosan és egyszerűen elő lehet ezt állítani. Alapvető szempontom volt a bárki által könnyen szerelhetőség, a beltéri és kültéri megjelenésnek a lehetősége és hogy a gyártási folyamat minél gazdaságosabb és környezet tudatosabb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59714">
    <w:multiLevelType w:val="hybridMultilevel"/>
    <w:lvl w:ilvl="0" w:tplc="71134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59714">
    <w:abstractNumId w:val="956597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203137" Type="http://schemas.openxmlformats.org/officeDocument/2006/relationships/numbering" Target="numbering.xml"/><Relationship Id="rId1547ef8bcc9563" Type="http://schemas.openxmlformats.org/officeDocument/2006/relationships/image" Target="media/imgrId1547ef8bcc9563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