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HENZLER 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Ferenczy Zsolt Dla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Szüret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Kultúránk modern szüret fogalma egy folytonos állapot kifejezése, mint ünneplésre méltó esemény megfogalmazása. A modernizáció eszköztára, feltárta előttünk a Terülj, terülj asztalkám utópiáját, és ezek a nem is olyan újszerű termelési metódusok féktelen fogyasztásra ösztönöznek bennünket. A szüret szavunk pozitív jelentéstartalma a képeim által pejoratív köntösben jelenik meg. Képeimen bemutatom, azokat a helyzeteket, szerkezeteket, amikben a növényeink fejlődnek és a költséghatékonyság érdekében ontják magukból a beérett terményeket. Virágok nőhetnek óriási raktárépületek gyomrában a sötétben, egy szabályozott rendszerben, ahol minden feltétel adott, ám semmi sem valós. Adalékok és épphogy megfelelő mennyiség minden növekedéshez szükséges anyagból. Tisztán logikán alapuló rendszerezés eredményei. Ezt a termelési folyamatot maga a társadalom állítja elő, egyszerűen “éhségünk” és rendszerező kedvünk felfalja természetes környezetünket. Nem csak ember és természet viszonyát vizsgálom a képeimmel, hanem a tervezettség elemeit keresem, olyan elemeket, amik túlmutatnak a jelen funkciójukon, és szimbólumként működnek tovább.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985870">
    <w:multiLevelType w:val="hybridMultilevel"/>
    <w:lvl w:ilvl="0" w:tplc="23320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985870">
    <w:abstractNumId w:val="389858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721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