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HENZLER</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Ferenczy Dla</w:t>
            </w:r>
          </w:p>
          <w:p w:rsidR="00DB4822" w:rsidRDefault="00DB4822" w:rsidP="00E11062">
            <w:pPr>
              <w:pStyle w:val="Konzulensek"/>
            </w:pPr>
            <w:r w:rsidRPr="00DB4822">
              <w:t>college 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Harvest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cultures’ modern harvest conception means neverending state, instead of what was in the old age, something what we like to celebrate. In our modern age we can produce several different way therfore we are able to buy everything without compromise. This abundance makes us to good customers. Normally, our harvest word means something positive, but my pictures, what called harvest seems more pejorative than the original meaning. I present with my pictures those situations and methodes where our plants growing. These different methodes are always cheaper and faster than original ones. Flowers can blossom in dark and huge factory buildings where every details depend on a well organised system. In this system everything seems real, but nothing is it. This is a logical result what based on inert materials and proper percent. We must to see that, it is caused by our society. I search the human and nature realtion and what means overplannig. I analyse those factors what might show us more than normal functions, and it could be work as a symbol,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55926">
    <w:multiLevelType w:val="hybridMultilevel"/>
    <w:lvl w:ilvl="0" w:tplc="47213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55926">
    <w:abstractNumId w:val="37955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570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