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Ferenczy Zsolt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Név nélkül I-VI.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egyik legismertebb társadalmi célú programja és kampánya, az Ezer Lámpás Éjszakája 2011-ben indult el. A kampány célja, hogy meghonosítsák Magyarországon az USA-ban már jól bevált Tejesdoboz akciót, amely célja, hogy minél hatékonyabb módon, felhívják a társadalom figyelmét az eltűnések aggasztó jelenségére és segítséget nyújtsanak az eltűnt gyerekek felkutatásában. Ennek kapcsán jelentek meg országszerte a tejes dobozokon, ásványvizes palackokon és toast kenyerek csomagolásán lévő fényképek és adatok Magyarországon is. Hat képből álló festménysorozatomat ezek a képek ihlették. Napi szinten szembesülünk azzal, hogy elrabolnak embereket, ez áramlik a média minden területéről, újságokban, filmekben, sorozatokban jelennek meg. Festményeim hangulatával próbáltam tükrözni az ilyen típusú hírekből fakadó érzések világát. Az alkotásaimon a gyerekek arcát közömbössé próbáltam alakítani, tekintetüket üressé, arcukat elmosódottá tenni, ezáltal utalva arra, hogy ők valószínűleg már elhunytak. Nem a karakter jegyeiket akartam kiemelni, különbözőségükre helyezni a hangsúlyt, pont ellenkezőleg, az volt a fő célom, hogy ezek a gyerekek semlegesnek tűnjenek. Az eltűnések mindennaposak világunkban, képeimmel erre a tényre hívom fel a figyelmet.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81517">
    <w:multiLevelType w:val="hybridMultilevel"/>
    <w:lvl w:ilvl="0" w:tplc="35091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81517">
    <w:abstractNumId w:val="19181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705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