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SÁRKÖZI</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Ferenczy</w:t>
            </w:r>
          </w:p>
          <w:p w:rsidR="00DB4822" w:rsidRDefault="00DB4822" w:rsidP="00E11062">
            <w:pPr>
              <w:pStyle w:val="Konzulensek"/>
            </w:pPr>
            <w:r w:rsidRPr="00DB4822">
              <w:t>college 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Without name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well-known social programme and campaign in Hungary is the Thousand Lantern Night was launched in 2011. As it is known, the aim of the campaign is to make the American ‘milk-box’ action to be adopted in Hungary. The idea supports the usage of those methods and tools which allow society to pay more attention on finding runaway children. In connection with this movement the details of these children appear on milk-boxes, mineral water bottles and packages of toast bread. These facts have given the basis of my six-piece photography collection. It is a sad fact, whenever you refresh the search of the list containing missing children’s details you can find almost 1000 names of juveniles. We have to face the fact that people are taken every day, because it appears in all spheres of media. My paintings try to reflect the world of all those feelings originated from this news. On my paintings I tried to convert the facial expression of these children to be neglectful, empty and washed away to provide an indication of their probable state, they maybe do not exist anymore. I do not intend to make a difference between them on the accordance of their characteristics, but I try to emphasise their unconcerned state. Unfortunately, this phenomenon appears every day, and my aim is to draw the public’s attention on this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32520">
    <w:multiLevelType w:val="hybridMultilevel"/>
    <w:lvl w:ilvl="0" w:tplc="40216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32520">
    <w:abstractNumId w:val="53032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407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