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BIHARY GÁBOR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Bényei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Férfireprezentációk Gozsdu Elek novelláiban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 végi irodalmi folyamatok megértéséhez megkerülhetetlennek tűnik Gozsdu Elek műveinek értelmezése, ennek ellenére kevés tanulmány foglalkozott a szövegeivel. A dolgozat célkitűzése, hogy Gozsdu novelláit a honi irodalomtudományban még kevéssé alkalmazott elméleti keret, a maszkulinkutatás felől olvassa újra. A gondolatmenet elején a Gozsdu-recepció legfontosabb irányainak összefoglalása található, majd a maszkulinkutatás elméleti pozícióit ismertetem. A szereplők idézik a korszak tudományos téziseit, főleg Darwin tanait, s a társadalmi folyamatokra is alkalmazzák azokat, melyekből egy pozitivista emberkép bontakozik ki. Értelmezésem szerint ezek a panelek összefüggnek a novellák férfialakjainak nemi identitásával, amit kultúrantropológiai belátások felől, szorosabb olvasatok formájában jelenítek meg. A tematikusan vizsgált szövegek lehetőséget teremtenek a femininitások és maszkulinitások bemutatására, amelyek a novellákban megmutatkozó narratív identitások lényegi összetevőinek bizonyulnak. A dolgozat a maszkulinkutatások eredményeinek párbeszédképességét kívánja érzékeltetni.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18973">
    <w:multiLevelType w:val="hybridMultilevel"/>
    <w:lvl w:ilvl="0" w:tplc="67957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18973">
    <w:abstractNumId w:val="734189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094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