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BIHARY </w:t>
            </w:r>
          </w:p>
          <w:p w:rsidR="00C275A3" w:rsidRDefault="00A96AEC" w:rsidP="00C275A3">
            <w:pPr>
              <w:pStyle w:val="Hallgatokepzes"/>
            </w:pPr>
            <w:r>
              <w:t>Hungarian Language and Literature</w:t>
            </w:r>
            <w:r>
              <w:br/>
            </w:r>
            <w:r w:rsidR="00E77B23">
              <w:t>MA, 10.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Bényei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Male representations in Elek Gozsdu's short stories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Even though Gozsdu Elek’s oeuvre seems unavoidable to understand the literary process of the 19th century, just a few works deal with it. The aim of this research is to reread Gozsdu’s short stories from the view of men’s studies, which is a lesser applied theoretical frame in Hungarian Literary Studies. This paper begins with a summary about the most important directions of the Gozsdu’s reception, followed by a short overview of the theoretical positions of men’s studies. The characters of the short stories evoke the period’s scientific theses, especially Darwin’s theories. They also adopt these thoughts to the social processes, from which a positivist conception of humankind unfolds. It could be concluded by cultural antrophological insights and close-readings, that these panels are related with the sexual identity of the short stories’ male characters. The thematically analysed texts give an opportunity to represent the feminities and masculinities, which are crucial components of the narrative identities in the examined works. This research also tries to demonstrate the dialogical abilities of the men’s studies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22959">
    <w:multiLevelType w:val="hybridMultilevel"/>
    <w:lvl w:ilvl="0" w:tplc="78638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22959">
    <w:abstractNumId w:val="12722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913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