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BŰDI LÁSZLÓ</w:t>
            </w:r>
          </w:p>
          <w:p w:rsidR="00C275A3" w:rsidRDefault="00A96AEC" w:rsidP="00C275A3">
            <w:pPr>
              <w:pStyle w:val="Hallgatokepzes"/>
            </w:pPr>
            <w:r>
              <w:t>CAD/CAM</w:t>
            </w:r>
            <w:r>
              <w:br/>
            </w:r>
            <w:r w:rsidR="00E77B23">
              <w:t>MSc,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Lukács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Kovácshengerelési technológia és szerszámtervezés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fémalakítási technológiák folyamatos kutatási területét képezik a jobb és hatékonyabb eljárások kifejlesztésének. Ezek segítségével jó minőségben kis anyag- és energiafelhasználás érhető el. Ez részben megfigyelhető a fémalakítási technológiák között modernnek számító keresztékes hengerítési technológiánál is. A keresztékes hengerlés a meleghengerlés egy speciális fajtája, amely egy innovatív technológia, számos előnnyel a hagyományos megmunkálásokkal szemben. A technológia az 1960-as években alakult ki az Egyesült Államokban. Hasonlóan a többi hengerléshez, a folyamat jellemzője a nagy precizitás, jó felületminőség (Ra=5µm) és nagyobb szilárdság (kifáradási határa 1,5-2-szer, kopásállósága 20-40%-al nagyobb). Az anyagmegtakarítás a többi eljáráshoz képest 20-60%-al is nagyobb lehet, függően az alakítás módjától. Az eljárással tengelyszimmetrikus alkatrészeket, főként lépcsős tengelyeket gyártanak, egyszerre akár többet is, függően a munkadarabok méretétől. A deformálódás bonyolultsága miatt a folyamat analízisére közelítő megoldások és tapasztalati megfontolások szolgáltatnak eredményt.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ismertetem a technológia előnyeit, a különböző szerszámváltozatokat, valamint a technológia során fellépő hibalehetőségeket. Ezt követően bemutatom a szükséges számításokat, melyekből meghatározható az alakítás erő- és teljesítmény szükséglete, valamint a szerszám geometriai méretezéséhez szükséges paraméterek.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szerszám 3D-s tervezését a PTC által fejlesztett Creo 2.0 nevű szoftver Parametric moduljával végeztem el. A tervezés során kihasználtam a reláció vezérelt paraméteres tervezés előnyeit. Ennek köszönhetően a programban definiált paraméterek átírásával a szerszám automatikusan frissül az új értékeknek megfelelően.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szerszám szimulációs környezetben való vizsgálatát és kiértékelését a Deform-3D nevű végeselemes programban hajtottam végre.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54656">
    <w:multiLevelType w:val="hybridMultilevel"/>
    <w:lvl w:ilvl="0" w:tplc="97503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54656">
    <w:abstractNumId w:val="910546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7882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