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CSÁTI ZOLTÁN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Vadászné dr. Bognár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egyetemi 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Függőleges körhenger körül kialakuló áramlás jellemzőinek vizsgálata kényszerkonvekció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függőleges helyzetű, a hosszúság koordinátával arányos sebességgel mozgó körhenger körüli áramlást vizsgálunk newtoni folyadékra. A jelenséget leíró parciális differenciálegyenlet-rendszer peremérték-feladatát nem-newtoni folyadékra származtatjuk, dimenzió analízis segítségével dimenziómentesítjük a differenciálegyenleteket, majd határréteg feltételezésekkel élve származtatjuk a határréteg-egyenleteket. Egyparaméteres Lie-szimmetriacsoporttal invariáns megoldást keresünk a peremérték-feladatra. Hasonlósági megoldást kényszerkonvekció esetére adjuk meg. A csatolt közönséges nemlineáris differenciálegyenlet-rendszer rendszámát kanonikus koordináták segítségével csökkentjük és spektrál kollokációs módszerrel oldjuk meg. Megmutatjuk, hogy a diszkretizált feladatnak két megoldása van, vizsgáljuk a paraméterek hatását a megoldásra és becsüljük a hibát. A kollokációs pontokban előállított megoldásra baricentrikus Lagrange-interpolációt alkalmazunk.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40461">
    <w:multiLevelType w:val="hybridMultilevel"/>
    <w:lvl w:ilvl="0" w:tplc="92523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40461">
    <w:abstractNumId w:val="32840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070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