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ORSOLYA MURVAI</w:t>
            </w:r>
          </w:p>
          <w:p w:rsidR="00C275A3" w:rsidRDefault="00A96AEC" w:rsidP="00C275A3">
            <w:pPr>
              <w:pStyle w:val="Hallgatokepzes"/>
            </w:pPr>
            <w:r>
              <w:t>Industrial Design Engineering</w:t>
            </w:r>
            <w:r>
              <w:br/>
            </w:r>
            <w:r w:rsidR="00E77B23">
              <w:t>BSc, 6. semester</w:t>
            </w:r>
          </w:p>
          <w:p w:rsidR="00C265CE" w:rsidRPr="009E5FF1" w:rsidRDefault="00E77B23" w:rsidP="009763E0">
            <w:pPr>
              <w:pStyle w:val="Hallgatointezmeny-kar"/>
              <w:rPr>
                <w:b/>
                <w:caps/>
              </w:rPr>
            </w:pPr>
            <w:r>
              <w:t>University of Miskolc</w:t>
            </w:r>
            <w:r w:rsidR="00C275A3">
              <w:br/>
            </w:r>
            <w:r w:rsidR="00DB4822">
              <w:t>Faculty of Mechanical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László Kamondi</w:t>
            </w:r>
          </w:p>
          <w:p w:rsidR="00DB4822" w:rsidRDefault="00DB4822" w:rsidP="009763E0">
            <w:pPr>
              <w:pStyle w:val="Konzulensektitulus"/>
            </w:pPr>
            <w:r w:rsidRPr="00DB4822">
              <w:t>titular professor, 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Development of home-use air sterilizer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 started my work a quote from Jeffrey Zeldman.</w:t>
      </w:r>
      <w:r>
        <w:rPr>
          <w:color w:val="000000"/>
          <w:sz w:val="24"/>
          <w:szCs w:val="24"/>
        </w:rPr>
        <w:br/>
        <w:t xml:space="preserve">„ Content precedes design. Design in the absence of content is not design, it’s decoration.”</w:t>
      </w:r>
      <w:r>
        <w:rPr>
          <w:color w:val="000000"/>
          <w:sz w:val="24"/>
          <w:szCs w:val="24"/>
        </w:rPr>
        <w:br/>
        <w:t xml:space="preserve">This quote was accompanied my work. My work contains a product development plan, wherein design and technology developments are fill in an important role.</w:t>
      </w:r>
    </w:p>
    <w:p>
      <w:pPr>
        <w:widowControl w:val="on"/>
        <w:pBdr/>
        <w:spacing w:before="240" w:after="240" w:line="240" w:lineRule="auto"/>
        <w:ind w:left="0" w:right="0"/>
        <w:jc w:val="left"/>
      </w:pPr>
      <w:r>
        <w:rPr>
          <w:color w:val="000000"/>
          <w:sz w:val="24"/>
          <w:szCs w:val="24"/>
        </w:rPr>
        <w:t xml:space="preserve">The product design process and the developing process are traceability on my work beads on developing design steps of customer-oriented. For this reason my product is a device which is made for not only ordinary users, but also people whose suffer from respiratory diseases and the product makes better these people’s life in the everyday.</w:t>
      </w:r>
      <w:r>
        <w:rPr>
          <w:color w:val="000000"/>
          <w:sz w:val="24"/>
          <w:szCs w:val="24"/>
        </w:rPr>
        <w:br/>
        <w:t xml:space="preserve">The first part of my work comprises researches. First of all I made a health research wherein I researched the position of the current health conditions and respiratory illness. I got to know the products on the market that we can be used to sterilize the air today. This research name is market research. For this purpose, several devices can be found in stores, however most of them are separated product. I set the goal for myself that I make one device from these. So I dealt with the development of a new product to the market. Furthermore I made technology background research to get to know the lasts and most effective technologies. In addition I made a poll, because the customer-oriented development of product. The knowledge of the researches helped me to create a new product on the market.</w:t>
      </w:r>
    </w:p>
    <w:p>
      <w:pPr>
        <w:widowControl w:val="on"/>
        <w:pBdr/>
        <w:spacing w:before="240" w:after="240" w:line="240" w:lineRule="auto"/>
        <w:ind w:left="0" w:right="0"/>
        <w:jc w:val="left"/>
      </w:pPr>
      <w:r>
        <w:rPr>
          <w:color w:val="000000"/>
          <w:sz w:val="24"/>
          <w:szCs w:val="24"/>
        </w:rPr>
        <w:t xml:space="preserve">As the product had the necessary content section in the developing chapter the next step was the creation of the design. The final design was produced by the shape of case. Besides, the image of the product was made.</w:t>
      </w:r>
      <w:r>
        <w:rPr>
          <w:color w:val="000000"/>
          <w:sz w:val="24"/>
          <w:szCs w:val="24"/>
        </w:rPr>
        <w:br/>
        <w:t xml:space="preserve">In this way freSHell air sterilizer device was made primarily for home-using. This device is a multifunction product: humidifier, dehumidifier and salt-therapy device. Accessory for the feSHell is a humidity level sensor. The product – which has the latest alternative ionizing technology – is user-friendly because it is easy to operate, programmable, maintainable and automatic.</w:t>
      </w:r>
    </w:p>
    <w:p>
      <w:pPr>
        <w:widowControl w:val="on"/>
        <w:pBdr/>
        <w:spacing w:before="240" w:after="240" w:line="240" w:lineRule="auto"/>
        <w:ind w:left="0" w:right="0"/>
        <w:jc w:val="left"/>
      </w:pPr>
      <w:r>
        <w:rPr>
          <w:color w:val="000000"/>
          <w:sz w:val="24"/>
          <w:szCs w:val="24"/>
        </w:rPr>
        <w:t xml:space="preserve">All in all, the design and technology are combined in my work. My product is a device which helps to protect the people’s health. Not only ordinary users, but also people whose suffer from respiratory diseases.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007367">
    <w:multiLevelType w:val="hybridMultilevel"/>
    <w:lvl w:ilvl="0" w:tplc="441855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007367">
    <w:abstractNumId w:val="570073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66148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