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DOROTTYA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Diána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T-, NK-, NKT-sejtek vizsgálata szisztémás sclerosisban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szisztémás sclerosis (SSc), egy olyan szisztémás autoimmunbetegség, mely a bőr és bizonyos belső szervek fibrózisával, késői atrófiával, valamint vaszkuláris károsodással jár. Két formája a diffúz (dc) és limitált (lc) SSc, mely a klinikai tünetekben és a prognózisban is eltér egymástól. A betegség súlyosságát jelzi a dc forma, az anti-Scl-70 antitestre való pozitivitás, ACA negativitás, valamint tüdőfibrózis tüneteinek fennállása. Korábbi tanulmányok alapján feltételezhető a NK-; NKT-; és T-sejt csoportok –citotoxikus (Tc) és helper T-sejtek (Th)- mennyiségének és arányának eltérése az SSc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Célunk az SSc betegek és egészséges egyének (kontroll) perifériás vérében jelen lévő T-sejtek, ezen belül a Th- és Tc-sejtek, NK- valamint NKT-sejtek arányának vizsgálata, illetve az SSc betegek adatainak a klinikai manifesztációk alapján történő további analízise.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 SSc-s betegek és kontrollok perifériás vérét jelöltük fluoreszcens molekulával jelölt monoklonális antitestekkel: A T-sejteket anti-CD3-PE, ezen belül a Th-sejteket anti-CD4-FITC, a Tc-sejteket anti-CD8-APC, az NK-sejteket anti-CD56-PECy5, az NKT-sejteket pedig anti-CD3-PE és anti-CD56-PECy5 antitestekkel különítettük el. A sejteket áramlási citométerrel vizsgáltuk. Statisztikai analízist normalitás vizsgálatot követően Mann-Whitney teszttel végeztünk az SPSS program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SSc-seknél szignifikánsan alacsonyabb volt az NKT-sejt arány, mint a kontroll csoportban. A dc-lc csoportot vizsgálva szignifikáns különbséget a nem aktív betegeknél találtunk. A nem aktív dcSSc-s betegeknél szignifikánsan alacsonyabb a Tc-sejtszám a nem aktív lcSSc-s betegekéhez képest. A betegség aktivitását vizsgálva az lcSSc-n belül találtunk különbséget. Az aktív lcSSc-s betegekben szignifikánsan magasabb Th-sejt arány, mint a nem aktív stádiumban lévőkében. Továbbá szignifikánsan alacsonyabb NK-sejt szám és arány található azoknál a betegeknél, ahol a betegség kevesebb, mint 3 éve kezdődött. Nem szignifikánst mértékben nőtt a Tc- és Th-sejtek aránya a dc forma, az anti-Scl-70 pozitív, ACA negativ, és tüdőfibrózisos SSc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SSc kialakulásában a NKT-sejt arány csökkenése, míg a betegség aktivitásában és súlyosabbá válásában a T-sejtek, elsősorban Th- és Tc-sejtek arányának változása játszhat szerepet. Az NK-sejtek a betegség időtartamával mutatnak összefüggést.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81199">
    <w:multiLevelType w:val="hybridMultilevel"/>
    <w:lvl w:ilvl="0" w:tplc="48519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81199">
    <w:abstractNumId w:val="66381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807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