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SZÉNÁSY DALMA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Stranczinger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neotrópusi Hamelieae tribusz (Rubiaceae, Cinchonoideae) nemzetségeinek filogenetikai kapcsolatai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növényfajok rendszerezésében a morfológiai vizsgálatok mellett elengedhetetlenek a DNS alapú filogenetikai analízisek. Ezen kutatások középpontjába tartozik a Rubiaceae más néven buzérfélék családja (kávéfélék), amely több mint 13000 fajával és 650 nemzetségével a virágos növénycsaládok közül a negyedik legnagyobb. A zárvatermő kétszikűek legfejlettebb szintjébe, a Solananae főrend Rubiales rendjébe sorolják az ide tartozó fajokat.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családon belül 3 alcsaládot különítünk el: Rubioideae, Cinchonoideae és Ixoroideae. A kombinált morfológiai és filogenetikai vizsgálatok ellenére sincs egységes nézet a Cinchonoideae alcsalád szekcióinak elkülönítésére. Munkánk során a Hamelieae tribusz vizsgálatára fókuszáltunk, elsősorban filogenetikai adatokra támaszkodva (ITS nukleáris és trnL-F kloroplaszt régiók).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ITS és trnL-F régiók szekvencia adatait először egymástól függetlenül analizáltuk mind MP, mind pedig Bayesian módszerrel. Az így kapott fák topológiája és a fő ágak támogatottsága megegyezett. Ellentmondás az erősen támogatott csoportok között nem volt, ezért a két adathalmazt egyesítettük egy kombinált analízishez.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kombinált analízissel kapott konszenzus törzsfán a vizsgált taxonok három kládba csoportosultak (Deppea-, Hamelia- és Hoffmannia klád). Eredményeink alapján bizonyítottuk a Deppea s.l. nemzetség polifiletikus voltát és javasoljuk a Deppeopsis nemzetség kizárását abból. Szükségesnek ítéljük a Csapodya és Edithea fajok taxonómiai helyzetének újragondolását. Molekuláris szinten is bizonyítottuk a vizsgált két Csapodya taxon fajszintű elkülönítését. Az eddig elfogadott nézettel ellentétben igazoltuk az Omiltemia és Pseudomiltemia nemzetségek elválasztását. Megerősítést nyert a korábbiakban kizárólag morfológiai karakterek alapján vizsgált és elhelyezett Renistipula nemzetség Hamelieae tribuszba sorolása.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7741">
    <w:multiLevelType w:val="hybridMultilevel"/>
    <w:lvl w:ilvl="0" w:tplc="76833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7741">
    <w:abstractNumId w:val="15417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32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