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SZÉNÁSI NIKOLETT LILLA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Tékus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Wilhelm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Edzés hatása az antioxidáns rendszerek működésére fiatal és időskorban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rendszeres edzés; antioxidáns rendszer; teljes antioxidáns kapacitás; tiol; kreatin-kináz enzim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testmozgás által képződött reaktív oxigén fajták fontos szerepet játszanak az antioxidáns rendszer adaptációs folyamataiban.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 rendszeres edzés hatását vizsgálnia vérplazma teljes antioxidáns kapacitásra(TAC), a tiol-csoport tartalmára és kreatin kináz (CK) enzim aktivitására fiatal és idősebb edzetlen férfiakon. Továbbá célunk volt ezeknek a paramétereknek a rendszeres edzés hatására bekövetkező változásának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személyeink 18 egészséges, edzetlen férfi volt, ebből 9 fiatal felnőtt (24,56 ± 2,40 év) és 9 idősebb (63,67 ± 5,34 év) életkorú. A vizsgált személyek alsó végtagon kivitelezett excentrikus-koncentrikus edzésgyakorlatot hajtottak végre számítógép által vezérelt dinamométer (Multicont II) segítségével. Intravénás vért vettünk terhelés előtt, a terhelést követő 1. és 2. napon, 1 és 2 héttel később. TAC, tiol tartalom és CK enzim aktivitást spektrofotométer segítségével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Csökkent TAC volt megfigyelhető idős korban a fiatalokhoz képest (fiatal: 610,220±31,577 umol/l, idős: 583,834±13,600 umol/l) nyugalmi állapotban. Terhelés hatására mindkét csoportban megemelkedett ez a mennyiség, de szignifikáns különbséget nem találtunk a két csoport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csoportban megfigyeltük az egyszeri edzés hatására bekövetkező tiol-csoport csökkenést, azonban rendszeres edzés hatására mennyisége folyamatosan emelkedett. Szignifikáns különbséget találtunk a két csoport között 2 hét elteltével.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Idős csoportban végig alacsonyabb volt a CK értéke, mint a fiatal csoportban. Ez valószínűleg az életkorral együtt járó izomtömeg csökkenésnek a következménye. Szignifikáns különbséget találtunk a két csoport között 24 és 48 óra elteltével.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TAC és CK közötti negatív korrelációt figyeltünk meg ugyanezekben az időpontokban. Ez azt mutatja, hogy ha a harántcsíkolt izomszövetben a sérülések nagyobb számban jelentkeznek, akkor az antioxidáns enzimek szintje pillanatnyilag alacsonyabb.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Idős csoport nyugalmi TAC, tiol tartalma és CK enzim aktivitása alacsonyabb volt a fiatalokéhoz képest. Rendszeres edzés hatására a TAC javulását bizonyítottuk az idős csoportban és a vérplazma tiol tartalmának folyamatos emelkedését figyeltük meg a fiatal 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Hosszabb idejű, személyre szabott edzés valószínűleg jobban kimutatná az antioxidáns rendszerek esetleges pozitív változásait.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22363">
    <w:multiLevelType w:val="hybridMultilevel"/>
    <w:lvl w:ilvl="0" w:tplc="93469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22363">
    <w:abstractNumId w:val="87022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257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