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EIGNER</w:t>
            </w:r>
          </w:p>
          <w:p w:rsidR="00C275A3" w:rsidRDefault="00A96AEC" w:rsidP="00C275A3">
            <w:pPr>
              <w:pStyle w:val="Hallgatokepzes"/>
            </w:pPr>
            <w:r>
              <w:t>Teacher of Physical Education– Trainer</w:t>
            </w:r>
            <w:r>
              <w:br/>
            </w:r>
            <w:r w:rsidR="00E77B23">
              <w:t>BSc, 6. semester</w:t>
            </w:r>
          </w:p>
          <w:p w:rsidR="00C265CE" w:rsidRPr="009E5FF1" w:rsidRDefault="00E77B23" w:rsidP="00BA6BAF">
            <w:pPr>
              <w:pStyle w:val="Hallgatointezmeny-kar"/>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Gyönyvér Prisztóka PhD</w:t>
            </w:r>
          </w:p>
          <w:p w:rsidR="00DB4822" w:rsidRDefault="00DB4822" w:rsidP="00BA6BAF">
            <w:pPr>
              <w:pStyle w:val="Konzulensektitulus"/>
            </w:pPr>
            <w:r w:rsidRPr="00DB4822">
              <w:t>reader,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on the mood state of students of doing exercises for 3 minutes - based on a research</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moodstate; students; exercise; relax</w:t>
      </w:r>
      <w:r>
        <w:t xml:space="preserve"/>
      </w:r>
    </w:p>
    <w:p>
      <w:pPr>
        <w:widowControl w:val="on"/>
        <w:pBdr/>
        <w:spacing w:before="240" w:after="240" w:line="240" w:lineRule="auto"/>
        <w:ind w:left="0" w:right="0"/>
        <w:jc w:val="left"/>
      </w:pPr>
      <w:r>
        <w:rPr>
          <w:color w:val="000000"/>
          <w:sz w:val="24"/>
          <w:szCs w:val="24"/>
        </w:rPr>
        <w:t xml:space="preserve">The main purpose of my research presented itself in reference to the enactment of every day phisical education classes in puplic education. I made up my own issue studying a report on the effects of three minutes of light execises publicated by Ábrahám, Júlia és Szabó, Attila. I aimed to examine whether a three minute exercise affectes the mood state of pupils and their attitude to P.E. lessons. I examined the following questions: Do pupils like doing sport during the whole lesson? or Would few minutes be enough as well?</w:t>
      </w:r>
    </w:p>
    <w:p>
      <w:pPr>
        <w:widowControl w:val="on"/>
        <w:pBdr/>
        <w:spacing w:before="240" w:after="240" w:line="240" w:lineRule="auto"/>
        <w:ind w:left="0" w:right="0"/>
        <w:jc w:val="left"/>
      </w:pPr>
      <w:r>
        <w:rPr>
          <w:color w:val="000000"/>
          <w:sz w:val="24"/>
          <w:szCs w:val="24"/>
        </w:rPr>
        <w:br/>
        <w:t xml:space="preserve">I persumed that students prefer to do sports to rest for three minutes and they find doing exercises a decent relaxation.</w:t>
      </w:r>
      <w:r>
        <w:rPr>
          <w:color w:val="000000"/>
          <w:sz w:val="24"/>
          <w:szCs w:val="24"/>
        </w:rPr>
        <w:br/>
        <w:t xml:space="preserve">I researched two classes from third grade and two classes from sixth. The classes insisted of an active group who did the exercises, and a controll group who were resting meanwhile. We performed the exercises just like it were mentioned in the publication in order to make the results comparable. I measured the mood state of students using the 5-point Likert scale right before and after the examination. Besides, students filled a single questionnaire on their sporting habits.</w:t>
      </w:r>
    </w:p>
    <w:p>
      <w:pPr>
        <w:widowControl w:val="on"/>
        <w:pBdr/>
        <w:spacing w:before="240" w:after="240" w:line="240" w:lineRule="auto"/>
        <w:ind w:left="0" w:right="0"/>
        <w:jc w:val="left"/>
      </w:pPr>
      <w:r>
        <w:rPr>
          <w:color w:val="000000"/>
          <w:sz w:val="24"/>
          <w:szCs w:val="24"/>
        </w:rPr>
        <w:br/>
        <w:t xml:space="preserve">Data processing was made by Microsoft Excell and SPSS softwares.</w:t>
      </w:r>
    </w:p>
    <w:p>
      <w:pPr>
        <w:widowControl w:val="on"/>
        <w:pBdr/>
        <w:spacing w:before="240" w:after="240" w:line="240" w:lineRule="auto"/>
        <w:ind w:left="0" w:right="0"/>
        <w:jc w:val="left"/>
      </w:pPr>
      <w:r>
        <w:rPr>
          <w:color w:val="000000"/>
          <w:sz w:val="24"/>
          <w:szCs w:val="24"/>
        </w:rPr>
        <w:br/>
        <w:t xml:space="preserve">I aimed at showing the differences between the active and control group. After processing data I came to the conclusion that all of the goups produced different results, but not significantly in all cases. The mood state of third grade students got better no matter which group they were selected in. The single questionnaire revealed that the older class spend 100 minutes more doing sports than third grade. On the one hand it is because of daily P.E. lessons, on the other hand I take their weekend sporting habits in consideration as well.</w:t>
      </w:r>
    </w:p>
    <w:p>
      <w:pPr>
        <w:widowControl w:val="on"/>
        <w:pBdr/>
        <w:spacing w:before="240" w:after="240" w:line="240" w:lineRule="auto"/>
        <w:ind w:left="0" w:right="0"/>
        <w:jc w:val="left"/>
      </w:pPr>
      <w:r>
        <w:rPr>
          <w:color w:val="000000"/>
          <w:sz w:val="24"/>
          <w:szCs w:val="24"/>
        </w:rPr>
        <w:br/>
        <w:t xml:space="preserve">To my mind, researches on this subject may be essential, by right of its actuality, among teachers. Because if we know what our children need to get better, they will have successes in studying and their everyday life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017533">
    <w:multiLevelType w:val="hybridMultilevel"/>
    <w:lvl w:ilvl="0" w:tplc="146861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017533">
    <w:abstractNumId w:val="170175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10242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