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ZSÓFIA</w:t>
            </w:r>
          </w:p>
          <w:p w:rsidR="00C275A3" w:rsidRDefault="00A96AEC" w:rsidP="00C275A3">
            <w:pPr>
              <w:pStyle w:val="Hallgatokepzes"/>
            </w:pPr>
            <w:r>
              <w:t>Testnevelő - Földrajz tanár szak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Tóvári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"Tanuljon meg minden gyermek úszni" Úszásoktatási metodikák összehasonlító elemzése a mindennapos testnevelés keretein belül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úszásoktatás, tanítás, metodikák, gyerekek, tanulás,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Vizes sportágak képviselőjeként, s testnevelő szakos hallgatóként testközelből tapasztalhattam meg különböző úszásoktatási metodikákat, ezért is keltette fel a figyelmemet a „Tanuljon meg minden gyermek úszni!” c. program. A szintén pár éve bevezetett mindennapos testnevelés keretei, egy kicsit közelebb hozta ezt az elképzelést, hiszen e keretek lehetőséget nyújtanak az úszásoktatás létrejöttéhez. A vizsgálatom során a mindennapos testnevelésen belüli úszásoktatási lehetőségek, metodikák összehasonlításával foglalkozom, kiderítve hogy lehetne a leghatékonyabban megfelelő időkereteken belül megtanítani a fiatalokat eme nemes sport elsajátításához.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Célom kideríteni, hogy pontosan hol, milyen körülmények közt vesznek részt a diákok az úszásoktatáson, kik tanítják őket (szakemberek, testnevelő tanárok), milyen metodikát alkalmazva sajátítják el egy, a tantervben meghatározott időkereten belül az úszást. Megtudni, hogy egy megyeszékhelyen, hány iskola tud szervezett kereteken belül lehetőséget nyújtani a diákoknak az úszás elsajátításához, és esetleg valóban megvalósítható-e, hogy Magyarországon minden gyerek meg tanuljon úszni?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 kutatás szakértői mintavétellel történt. Kisiskolások úszásszintjének felmérését végeztem el, emellett a résztvevők véleményére is kíváncsi voltam, ezáltal kérdőívezést is végrehajtottam. A kapott eredményeket táblázatokban és diagramokban ábrázoltam.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felmérések alapján megmondható, hogy hány óra szükséges, lenne ideális a gyerekek számára az úszástudás elsajátításához. Kik, hogyan szervezik, tanítják az iskolásokat úszásra. Megtudhatjuk, hogy a gyerekek mennyire élvezik-e avagy sem az úszást, mely úszásnemeket, vízhez szoktató módszereket részesítik előnyben.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81074">
    <w:multiLevelType w:val="hybridMultilevel"/>
    <w:lvl w:ilvl="0" w:tplc="11303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81074">
    <w:abstractNumId w:val="30881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917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