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KÖPFLER BALÁZS</w:t>
            </w:r>
          </w:p>
          <w:p w:rsidR="00C275A3" w:rsidRDefault="00A96AEC" w:rsidP="00C275A3">
            <w:pPr>
              <w:pStyle w:val="Hallgatokepzes"/>
            </w:pPr>
            <w:r>
              <w:t>Történelem</w:t>
            </w:r>
            <w:r>
              <w:br/>
            </w:r>
            <w:r w:rsidR="00E77B23">
              <w:t>MA, 4.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Fejérdy Gergely</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Friedrich István: Egy miniszterelnök politikai küzdelmei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 tárgya Friedrich István, aki egy igazi „self made man” volt, jelentéktelen politikai személyiségből vált az ország miniszterelnökévé egy rövid időre. Ez volt politikai karrierjének legsikeresebb időszaka, később is mindig szívesen hivatkozott rá. A pályamunka párhuzamosan azzal, hogy bemutatta milyen problémákkal nézett szembe Friedrich és kormánya a hatalom puccsszerű megszerzése után (legitimációs hiányosságok, román megszállás, államhatalom szervezetlensége, élelmiszerhiány, szénhiány), az ezekre adott sikeres és sikertelen megoldásokat szemléltette. A mű szeretné érzékeltetni, hogy bár Friedrich negatív értékelése nem véletlen, kormányfői működését nem lehet egysíkúan sikertelennek tartani (pl.: a románok fegyverszüneti követeléseit nem fogadta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79110">
    <w:multiLevelType w:val="hybridMultilevel"/>
    <w:lvl w:ilvl="0" w:tplc="55156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79110">
    <w:abstractNumId w:val="55479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56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