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KÖPFLER</w:t>
            </w:r>
          </w:p>
          <w:p w:rsidR="00C275A3" w:rsidRDefault="00A96AEC" w:rsidP="00C275A3">
            <w:pPr>
              <w:pStyle w:val="Hallgatokepzes"/>
            </w:pPr>
            <w:r>
              <w:t>History</w:t>
            </w:r>
            <w:r>
              <w:br/>
            </w:r>
            <w:r w:rsidR="00E77B23">
              <w:t>MA, 4.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Gergely Fejérdy</w:t>
            </w:r>
          </w:p>
          <w:p w:rsidR="00DB4822" w:rsidRDefault="00DB4822" w:rsidP="009763E0">
            <w:pPr>
              <w:pStyle w:val="Konzulensektitulus"/>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István Friedrich: The Political Struggle of a Prime Minister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essay is to present István Friedrich and his political life. Friedrich was a ’self made man’ who had insignificant political power but became the prime minister of Hungary. First, the early life of Friedrich is presented and after that the focus is on the period when he was the prime minister. During this period, one of the most difficult situations of the Hungarian history existed. Therefore, Friedrich and his government is presented through how they managed or at least tried to manage the problems. Without solving these problems (absence of legitimacy, hostile occupation, disfunctional administration, starvation and coal shortage), Hungary could not have been a livable country. The aim of the essay is to picture that Friedrich was not merely a negative figure; his attitude as a prime minister had some valuable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92553">
    <w:multiLevelType w:val="hybridMultilevel"/>
    <w:lvl w:ilvl="0" w:tplc="56402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92553">
    <w:abstractNumId w:val="800925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71908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