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SÁNDOR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Lengyel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 egyetemi tanár, SZTE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Lengyel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 KRTK KI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Tudáshálózat elemzés és klaszterfejlesztés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tudáshálózat; klaszter; lokális; hálózat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regionális gazdaságtan kiemelt vizsgálati területei a klaszterek és a mögöttük álló hálózatok. A tudás és az ismeretek áramlását bemutató tudáshálózatok iránti érdeklődés fokozódott a hálózatelemzés módszereinek széles körű elterjedésével. Jelen dolgozatom fő kérdése, hogy a tudáshálózatok elemzése hogyan segítheti a klaszterek fejlesztését. A csomóponti régiók, a klaszterek és a lokális hálózatok regionális gazdaságfejlesztési jelentőségének áttekintése után a tudáshálózatok szerepét a Kecskeméti nagyvárosi településegyüttes potenciális nyomdaipari klaszterének elemzésén keresztül mutatom be. A gyakorlati vizsgálatom során szerzett tapasztalataimra alapozva kívánom megítélni a tudáshálózatok elemzésének klaszterfejlesztéshez történő hozzájárulását. A kecskeméti nyomdaipar vállalkozásai közötti ismeretáramlást, tudásátadást kérdőíves felméréssel vizsgáltam meg, 26 vállalkozás részvételével. Kutatásom a hálózatelemzés módszertanára és eszközeire alapoztam, jellemezve a hálózat struktúráját és a központi szereplőket. A hálózat feltérképezés alapján főbb következtetéseim, hogy a tudáshálózatok vizsgálata segít megismerni a klaszterek térségi beágyazottságát, a vállalkozások közötti kapcsolatok jellegét, a hálózati struktúrát valamint azonosítani a legbefolyásosabb szereplőket. A tudáshálózat feltérképezés támogatja a klaszterek speciális fejlesztésének előkészítését.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35699">
    <w:multiLevelType w:val="hybridMultilevel"/>
    <w:lvl w:ilvl="0" w:tplc="16001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35699">
    <w:abstractNumId w:val="56735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483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