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DUDLÁK TAMÁS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Rada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Tamás: A szarajevói merénylet helye a történelemben: Az első világháború okainak kontrafaktuális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első világháború egyik fő okának tartott szarajevói merényletet (1914. június 28.) fontosságát igyekszik definiálni más okokkal összefüggésben. A bonyolult összefüggésrendszereket a kutatás kénytelen modellekkel leegyszerűsíteni, s ez a folyamat a szerkezeti váz elemeit adó tények szubjektív válogatását is magában foglalja. Saját maga szubjektív vizsgálódását minden nemzedék elvégzi: az első világháború okainak vizsgálata, a mozgatók feltárása már az események történtének pillanatában elkezdődött. A Ferenc Ferdinánd elleni merénylet kapcsán viszont az utólagos nézőpont – az azóta eltelt száz év – lehetővé teszi, hogy az eseményt a folyamatok végkifejletének ismeretében az okok összefüggésrendszerében objektívebben pozícionálhassuk.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 az időbeli távolság egy lényeges eltérési pontra világít rá, mely a történész és a nemzetközi kapcsolatok szakértője által alkalmazott megközelítések között fennáll. Az IP theory ugyanis azzal az implicit szándékkal íródik, hogy a történelmi döntéshelyzetek példaértékűek, s így a bennük rejlő tudás általánosítható, s bizonyos korlátok között a jövőre is alkalmazható. A történelmi megközelítés inkább specifikus eseményekre koncentrál, s nem kíván a jövőre vonatkozóan prognózist felállítani, tanulságokat leszűrni. Ugyanakkor a nemzetközi kapcsolatok legtöbb teoretikusa elfogadja a kontrafaktuális kérdésfeltevést mint elemzési módszert, míg a történészek számára nem létezik a „mi lett volna, ha” tartománya. Pedig e módszer kétségkívül nagy előnye, hogy úgy segíti a makroszintű elemzést, hogy kiemeli a cselekvők egyéni döntéshelyzetei során felmerülő alternatívákat, és segít azok reális kiértékelésében. Jelen dolgozat elemzési szempontjának újszerűsége éppen a történészi megközelítés és az IP theory ötvözetéből adódik.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általam feltárt okok között Ferenc Ferdinánd halála kétségkívül fontos, de nem elengedhetetlen tényező. A dolgozatban igyekeztem az egyéni vagy kollektív felelősség gyakran túldimenzionált kérdését háttérbe szorítani, elismerve ezáltal azt, hogy az egyénnek mindig van kisebb-nagyobb mértékű mozgástere, hogy az „események sodrásán” (determinizmus), a struktúra korlátozó erején változtasson. Ez az, ami nem történt meg: 1914 júliusában nem volt olyan „korszellemmel” szembemenő ember, aki elegendő politikai befolyással rendelkezett volna „különutas” tervei megvalósításához. 1914. június 28-ának tragédiája az volt, hogy a merényletnek éppen az esett áldozatul, aki a háborúnak a gátja lehetett volna.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14292">
    <w:multiLevelType w:val="hybridMultilevel"/>
    <w:lvl w:ilvl="0" w:tplc="57895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14292">
    <w:abstractNumId w:val="632142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0957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