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BORBÁLA</w:t>
            </w:r>
          </w:p>
          <w:p w:rsidR="00C275A3" w:rsidRDefault="00A96AEC" w:rsidP="00C275A3">
            <w:pPr>
              <w:pStyle w:val="Hallgatokepzes"/>
            </w:pPr>
            <w:r>
              <w:t>Pénzügy és szávitel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Horváthné Kökény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Civil szervezetek és támogatásuk, valamint az ezzel elérhető adókedvezmények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adomány; civil szervezet; állami támogatás; adománygyűjtés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 civil szervezetek helyzetét vizsgáltuk meg. Összegyűjtöttük a civil szervezetek támogatásának különböző formáit, az adománygyűjtés fogalomrendszerét és annak szabályait. Kíváncsiak voltunk rá, milyen fő bevételi forrásaik vannak, különösen a Jász-Nagykun-Szolnok megyében található civil szervezeteknek; melyek a legáltalánosabb adománygyűjtési stratégiák; mennyire jellemző napjainkban a tartós adományozás; valamint milyen arányt képvisel a személyi jövedelemadóból származó 1 százalékos felajánlás a bevételi források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27630">
    <w:multiLevelType w:val="hybridMultilevel"/>
    <w:lvl w:ilvl="0" w:tplc="42430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27630">
    <w:abstractNumId w:val="58027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453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