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GABRIELLA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Rachel Appleby</w:t>
            </w:r>
          </w:p>
          <w:p w:rsidR="00DB4822" w:rsidRDefault="00DB4822" w:rsidP="009763E0">
            <w:pPr>
              <w:pStyle w:val="Konzulensektitulus"/>
            </w:pPr>
            <w:r w:rsidRPr="00DB4822">
              <w:t>anyanyelvi lektor,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filmek és sorozatok szerepe az idegen nyelvek osztálytermen kívüli tanulásában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nyelvtanulás, amely érdekes és változatos terület sokoldalú eszköztárral, így lehetőséget biztosít a nyelvtanulóknak arra, hogy a számukra leginkább megfelelő módszereket alkalmazva sajátíthassanak el egy nyelvet, illetve fejleszthessék már meglévő tudásukat. A dolgozatomban az osztálytermen kívüli nyelvtanulási lehetőségek közül azt vizsgáltam, milyen hatással van a filmek és sorozatok idegen nyelven történő nézése a nyelvtanulásra. Előzetes feltevésem szerint ennek a módszernek az alkalmazása bizonyos körülmények között kedvezően hat a szókincs, a hallás utáni értés és a kommunikáció fejlődésére.</w:t>
      </w:r>
      <w:r>
        <w:rPr>
          <w:color w:val="000000"/>
          <w:sz w:val="24"/>
          <w:szCs w:val="24"/>
        </w:rPr>
        <w:br/>
        <w:t xml:space="preserve">A dolgozat első részében a szakirodalom állításait vetettem össze négy téma szerint csoportosítva. Először azokra a körülményekre összpontosítottam, amelyek lehetővé teszik, hogy hasznos nyelvtanulási módszerként lehessen alkalmazni. Ez után azt tanulmányoztam, hogy a különböző műfajok milyen befolyással lehetnek a sikerre. Ezt követően a feliratok szerepét elemeztem. Itt a feliratok használatának, illetve elhagyásának esetleges hatásai mellett a nyelvválasztás kérdésének fontossága is megjelenik. Végül a módszer alkalmazásával nyerhető előnyöket írtam le, melyek az előzetes várakozásaimmal megegyezően a szókincs, a hallás utáni értés és a kommunikáció fejlődése.</w:t>
      </w:r>
      <w:r>
        <w:rPr>
          <w:color w:val="000000"/>
          <w:sz w:val="24"/>
          <w:szCs w:val="24"/>
        </w:rPr>
        <w:br/>
        <w:t xml:space="preserve">A tudományos munkák mellett saját készítésű kérdőívem és interjúk által gyűjtött adatok segítségével térképeztem fel ezt a témát. A kérdőívre adott válaszok alapján egy általános képet sikerült alkotnom a témával kapcsolatban, míg az interjúk betekintést engedtek három nyelvtanuló egyéni szokásaiba és motivációiba. Az így kapott adatokat összevetettem a tudományos munkák eredményeivel is.</w:t>
      </w:r>
      <w:r>
        <w:rPr>
          <w:color w:val="000000"/>
          <w:sz w:val="24"/>
          <w:szCs w:val="24"/>
        </w:rPr>
        <w:br/>
        <w:t xml:space="preserve">Összességében megerősítést nyert, hogy az idegen nyelven történő film-, illetve sorozatnézés hasznos nyelvtanulási eszközként is alkalmazható.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83675">
    <w:multiLevelType w:val="hybridMultilevel"/>
    <w:lvl w:ilvl="0" w:tplc="91704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83675">
    <w:abstractNumId w:val="12783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121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