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ZSUZSA</w:t>
            </w:r>
          </w:p>
          <w:p w:rsidR="00C275A3" w:rsidRDefault="00A96AEC" w:rsidP="00C275A3">
            <w:pPr>
              <w:pStyle w:val="Hallgatokepzes"/>
            </w:pPr>
            <w:r>
              <w:t>Angol irodalom és kultúra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Kovács Ágnes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Metafikció és szerelem Julian Barnes-nál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Julian Barnes angol kortárs író A világ története 10 és ½ fejezetben, valamint Flaubert papagája című ízig-vérig posztmodern regényeiből indul ki. Barnes regényeinek középpontjában a történetmondás, a múlt visszaidézése mint fikciókreálás, valamint az egyéni emlékezés áll. A dolgozat célja rávilágítani arra, hogy Barnes a metafikció segítségével hogyan ragadja meg a szeretet/ szerelem témákat. A dolgozat bevezető része a posztmodern regény és az igazság összefüggéséről, valamint a múlt reprezentálhatóságának nehézségeiről ad átfogó képet. A dolgozat törzsét a két regény historiografikus metafikcióként való olvasata adja. Ebben a részben szó esik Barnes formabontó alkotói eljárásairól és arról, hogy a metafikció műfaji sajátosságai, valamint a metanarrációs struktúrák milyen arculatot adnak a regényeknek. A regények önreflexív jellege és parodisztikus beszédmódja előtérbe állítja a történelem „megbízhatatlanságát”. Ezen részek során meghallgatásra kerülnek a múlt elhallgattatott figurái, előkerülnek a különböző apokrif iratok, lelepleződnek az ideológia árnyékában meghúzódó sötét történetek és a történelem személyessé válik. Barnes regényei miatt akár blaszfémiával is vádolható, hiszen a vallással kapcsolatos iratok parodizálása is fontos szerepet játszik regényeiben. Az angol író a fabuláció és a mise-en-abyme nagymestere is, ezt leginkább a két regény heterarchikus felépítése tükrözi. A regényekben és munkámban egyaránt fontos szerepet kap az intertextualitás és a szimulákrum megjelenése, valamint ebből kifolyólag az irónia működésének aspektusai. A két mű bár tökéletesen megfelel a historiografikus metafikció követelményeinek, több ennél. Barnes szkepticizmusa, képrombolása és a végtelenségig fokozott iróniája alatt ott lapul a szeretet és a szerelem utáni érdeklődés. Két könyve példa rá, hogy a metafikció a regényekben mindig két értelmezőt, alkotót határoz meg: az írót és az olvasót. Az olvasó feladata pedig meghatározni az igazságot, vagyis eldönteni, hogy a szeretet fogalmának ironikus és őszinte ábrázolása közötti határ hol húzható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43803">
    <w:multiLevelType w:val="hybridMultilevel"/>
    <w:lvl w:ilvl="0" w:tplc="97328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43803">
    <w:abstractNumId w:val="56843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253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