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SÜTŐ</w:t>
            </w:r>
          </w:p>
          <w:p w:rsidR="00C275A3" w:rsidRDefault="00A96AEC" w:rsidP="00C275A3">
            <w:pPr>
              <w:pStyle w:val="Hallgatokepzes"/>
            </w:pPr>
            <w:r>
              <w:t>English Literature and Culture</w:t>
            </w:r>
            <w:r>
              <w:br/>
            </w:r>
            <w:r w:rsidR="00E77B23">
              <w:t>MA, 4.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Ágnes Zsófia Kovács</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Metafiction and Love in Julian Barnes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The aim of this essay is to give a possible answer to the questions how, in Eric Berlatsky’s words, the “metafictional denaturalization of the realistic plot” takes place in Julian Barnes’ two books (A History of the World in 10½ Chapters and Flaubert’s Parrot) about history and why the issue of love appears in them, an issue that does not appear in standard theorizations of historiographic metafiction. During this analysis I am to concentrate on the genre of Julian Barnes’ books as historiographic metafictions. Although historicity plays an important part of the analysis, I think that the style of Barnes can be best captured in his use of metafiction where he cunningly mingles irony with love and empathy. During the analysis I proceeded from Brian McHale’s description of postmodern poetics, Linda Hutcheon’s understanding of the postmodern as historiographic metafiction and Patricia Waugh’s highlighting of metafiction to analyse these novels. When talking about metafiction, I concentrated on mainly self-reflexivity and parody within the books. Both novels incline towards the denaturalization of history by mocking the notion of the single origin and religion. The satiric repetition of history, the voice of the other and the process through which history gets personalized are condensed in these novels and are intensified with the usage of metafiction. Metafiction may also create different narrative structures, through which we can group these stories under variant genres. Through the inspection of these genres, I had the opportunity to unfold further characteristics of Barnes’s metafiction. As fabulation, mise en abyme and intertextuality are important characteristics of metafiction and the postmodern novel, I included these features as well, finding them essential in representing the style of the writer. In the end I want to point out that as metafiction is created by the collaboration of the reader and writer, the mingled boundaries of the ironic understanding of love and love’s sincere appearance can be only interpreted by the reader being conscious of both sides.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12656">
    <w:multiLevelType w:val="hybridMultilevel"/>
    <w:lvl w:ilvl="0" w:tplc="63017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12656">
    <w:abstractNumId w:val="38912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857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