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TÓTHNÉ VESZTERGOMBI KRISZTINA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F. Lassú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Természettudományos nem - Létezik?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célkitűzés: Bár a nők emancipációja vitathatatlan és a koedukált oktatás ma már a nyugati világ nagy részén általános, mégsem váltotta be maradéktalanul a hozzá fűzött reményeket. A reálterületeken továbbra is tapasztalható nemi szegregáció, ami a tudományos fokozatok szintjével egyenes arányosságot mutat. Ennek az egyenlőtlenségnek az okai a köznevelésben is kereshetők. Kutatásunkban a középiskolai reáltanárok szemszögéből vizsgáltuk a két nem közötti tanulásbeli különbségeket, a nemek szerint differenciáló oktatás szükségességének kérdését.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Félig strukturált interjúk (N=39) tartalomelemzésével vizsgáltuk meg a tanárok fiatalokról alkotott képét. Tartalmi csomópontok: tanulásbeli teljesítmény, kognitív képességek, tanulási stílus, motiváció.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Eredmények:1.A tanárok véleménye nemileg differenciált. 2.Mindkét nemben leírható az átlagtól való eltérés. 3.A tanárok a lányok és fiúk között tanulásbeli különbségeket tapasztalnak, mégsem próbálják ehhez igazítani pedagógiai módszereiket. 4.A differenciálást diszkriminációként értelmezik.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Következtetések: A differenciálás elmélete és gyakorlata nincs megfelelő hangsúllyal jelen a megkérdezett pedagógusok módszertanában, a mintánkban szereplő tanárok tananyag központú oktatást valósítanak meg. Ez az egyéni érdeklődéssel és a gondolkodás orientációjával összegződve eredményezheti és felerősítheti a reálterületek nemi polarizálódását. Módszertani újításokkal megsegíthető a reálterületeken és a magasabb tudományos szinteken a nemek részvételének kiegyenlítődése és így az esélyegyenlőség megvalósulása.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nemi különbségek, adoleszcencia, gender, a gondolkodás orientációja, reáltantárgyak, koedukáció, differenciálás, esélyegyenlőség.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81838">
    <w:multiLevelType w:val="hybridMultilevel"/>
    <w:lvl w:ilvl="0" w:tplc="62445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81838">
    <w:abstractNumId w:val="698818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014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