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ESZTER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Tanító- és Óvóképző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Bakos Tamás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ELTE TÓK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"Audrey" portré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versenyre benyújtott két pályamunka címe: Audrey. Mérete 25x35 cm. A képeken Audrey Hepburn látható, az 1950-es évek elismert és közkedvelt színésznője, aki mára a természetes női szépség kultikus ikonjává vált. A festmények aquarell-technikával készültek, a fekete és fehér, valamint ezek árnyalataiból képezhető színek felhasználásával. Az első képen a plasztikusabb hatás érdekében erőteljesebb árnyalást használtam. A második képen egy filmbéli jelenet megragadása látható, fotorealisztikusabb ábrázolásban. A képek színválasztásával a múlt kor szürkeskálás filmjeinek hangulatát szerettem volna visszaidézi.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477270">
    <w:multiLevelType w:val="hybridMultilevel"/>
    <w:lvl w:ilvl="0" w:tplc="263781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477270">
    <w:abstractNumId w:val="814772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60919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