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SZABÓ</w:t>
            </w:r>
          </w:p>
          <w:p w:rsidR="00C275A3" w:rsidRDefault="00A96AEC" w:rsidP="00C275A3">
            <w:pPr>
              <w:pStyle w:val="Hallgatokepzes"/>
            </w:pPr>
            <w:r>
              <w:t>teacher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Primary and Pre-School Education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Bakos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Audrey portre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submitted two paintings to the competition with name: „Audrey”. The two pictures has same size (25x35 cm). Audrey Hepburn in the pictures you can see, the 1950s famous and popular actress who has become a cult icon of a woman's natural beauty. The paintings are made with watercolor technique, using black and white and shades of these colors. On the first picture I used stronger shadows to reach some plastic effect. On the second picture you can see a scene capture of a movie, what is more photorealistics representation. The reason of the color choosing is that I wanted to relive the atmosphere of the past grayscale films.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12710">
    <w:multiLevelType w:val="hybridMultilevel"/>
    <w:lvl w:ilvl="0" w:tplc="35883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12710">
    <w:abstractNumId w:val="266127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745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