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KOCSIS ANDREA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György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Ground Zeo öröksége. A Nemzeti 9/11 Emlékmű és Múzeum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World Trade Center ikertornyainak összeomlásával Manhattan látképe radikálisan megváltozott, ez a változás pedig lenyomata a status quo változásának, az amerikai nemzetben és társadalomban bekövetkezett zavarnak. A tornyok szimbolikusak álltukban és pusztulásukban is: jelképei voltak egy gazdasági hatalomnak, egy nyugati városi életmódnak, egy világváros vérkeringésének központjában, annak szívében helyezkedtek el. Leomlásukkal a szimbólum egyik fele elpusztult, helyén űr és hiány tanúskodott az ott meggyilkolt háromezer ember hiányáról és a biztonság illúziójának elvesztéséről.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tér rehabilitálása ugyanígy parabolikus jelentésekkel bír: adekvát választ kell adnia a traumára, újra be kell kapcsolnia a teret a város lakóinak mindennapjaiba, és újra ikonná kell válnia több szinten: város, a nemzet, az újrakezdés és a rettenthetetlenség szimbólumává. A konfliktus pedig pontosan ebben rejlik: minek emelünk pontosan emléket, a halottaknak, a támadásnak, az azt megelőző vagy az azt követő New York-i életnek és nemzeti öntudatnak? Ezért különleges és jelentőségteljes az emlékterület megtervezése: miközben a Ground Zero erősen politikai terület, egyszerre kell megfelelnie a túlélők trauma-feldolgozásának, a hozzátartozók gyászának, egy város-rehabilitációs törekvésnek - amelyek mind a jelennek szólnak, de annak is, hogyan tartsa a jövő nemzedékekben hatékonyan életben 9/11 fogalmát.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emlékmű használatának vizsgálatához helyszíni megfigyelést végeztem, sajtódiskurzust elemeztem és egy túlélő blogját vetettem alá kvantitatív elemzésnek. A múzeum értékeléséhez pedig annak katalógusát vettem segítségül, és ez alapján vontam le a konklúzióimat. A teljes problémát pedig egy szélesebb kontextusba kellett helyezni: a terror és a média szimbiózisába. Látnunk kell, hogy a terror természete az eltelt több mint tíz év alatt radikálisan megváltozott. Már nem nagy számú, ismeretlen civil áldozatok a célpontok az üzenet eljuttatására, hanem individuumok, hisz már okostelefonról vírusvideót nézve az egyéni ember halála nagyobb pánikot kelt, mint a metrórobbantás. Már nem a szélesvásznú nagyközönség elé kell kerülnie a látványnak, hanem a gépe előtt egyedül gubbasztó állampolgár nyugalmát kell megzavarnia. A terror is elaprózódik, ahogy a médiafogyasztás. Ellenben 9/11 tragédiája még a televízió utolsó hőskorára volt megkomponálva.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528902">
    <w:multiLevelType w:val="hybridMultilevel"/>
    <w:lvl w:ilvl="0" w:tplc="603530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528902">
    <w:abstractNumId w:val="615289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714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