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BOBÁK BARBARA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É. Kiss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óhajtó mondatok szerkezete a magyarban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dolgozat, a magyar nyelv óhajtó mondatait vizsgálja, a generatív szintaxis keretein belül. Célja olyan szerkezetet rendelni ezekhez a mondatokhoz, amelyből az óhajtó mondatok sajátságai levezethetők. A dolgozat először általános leírást ad erről a mondatkategóriáról, a hazai és a nemzetközi szakirodalom alapján, majd részletezi az óhajtó mondat formai jegyeit, melyhez korpuszból való gyűjtőmunka szolgáltatta az eredményeket. A gyűjtés, a három óhajtó partikulára (bár, bárcsak, csak) vonatkozik, amiket a dolgozat kötelező elemeknek tekint a mondatokban. Az eddig született elemzési javaslat áttekintése bemutatja, hogy az óhajtó mondatokhoz kétféle szerkezet is rendelhető, mivel egyenes és fordított szórenddel is előfordulnak. Az óhajtó partikulákat egyenes szórend esetén a CP rétegben lévő adverbiumnak, fordított szórend esetében pedig a MoodP rétegben lévő óhajtó operátornak tekinti. A dolgozat által javasolt elemzés a két szerkezetet összevonja és a kétféle viselkedésű óhajtó partikulát egy ForceP frázisban helyezi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88844">
    <w:multiLevelType w:val="hybridMultilevel"/>
    <w:lvl w:ilvl="0" w:tplc="24489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88844">
    <w:abstractNumId w:val="69088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789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