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BOBÁK</w:t>
            </w:r>
          </w:p>
          <w:p w:rsidR="00C275A3" w:rsidRDefault="00A96AEC" w:rsidP="00C275A3">
            <w:pPr>
              <w:pStyle w:val="Hallgatokepzes"/>
            </w:pPr>
            <w:r>
              <w:t>Hungarian </w:t>
            </w:r>
            <w:r>
              <w:br/>
            </w:r>
            <w:r w:rsidR="00E77B23">
              <w:t>BA, 6.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É. Kiss</w:t>
            </w:r>
          </w:p>
          <w:p w:rsidR="00DB4822" w:rsidRDefault="00DB4822" w:rsidP="00E11062">
            <w:pPr>
              <w:pStyle w:val="Konzulensek"/>
            </w:pPr>
            <w:r w:rsidRPr="00DB4822">
              <w:t>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Structure of Optative Sentences in Hungarian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contains an analysis about optative sentences of Hungarian within the boundaries of Generative Syntax. The goal of the paper is to find a structure for this kind of sentences from which their nature and peculiarity can be derived. The paper begins with a general description of the optative sentence based on Hungarian and international works on the topic, which is followed by a collection of formal specialities based on the results of corpus research. The research included each of the three Hungarian optative particles (bár, bárcsak, csak) which are investigated as obligatory elements of optative sentences. A review of former analyses shows that two different structures can be assigned to optative sentences depending on their word order which can be straight or inverted. In the case of straight word order optatives particles were analysed as adverbs located in the CP, while inverted word order implies that it works as an optative operator in the MoodP. The paper combines these structures and as a solution the optative particle behaving in two ways is placed in a ForceP phrase.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49262">
    <w:multiLevelType w:val="hybridMultilevel"/>
    <w:lvl w:ilvl="0" w:tplc="69856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49262">
    <w:abstractNumId w:val="587492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47882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