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ERNST NEUGEBAUER</w:t>
            </w:r>
          </w:p>
          <w:p w:rsidR="00C275A3" w:rsidRDefault="00A96AEC" w:rsidP="00C275A3">
            <w:pPr>
              <w:pStyle w:val="Hallgatokepzes"/>
            </w:pPr>
            <w:r>
              <w:t>English Studies</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Balogné Bérces PhD.</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structure of aspiration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aims to give a model for the phonological structure of aspiration within the boundaries of the theoretical framework of the X-bar based Government Phonology 2.0. The question, whether /h/ is segmental or not has not been clarified before in the framework, and this is what the analysis takes as a starting point. The paper keeps the idea, that /h/ cannot be handled separately from aspiration. The main part of the paper is an analysis about /h/ in every possible phonotactic position. /h/ is introduced as a non-projecting onset head, which is able to require m-command from the following nucleus of the same phonological phrase. Three positions, where a segmental appearance of /h/ is possible are introduced using Hungarian. Because Hungarian is an L-voicing language, the paper has rather interesting conclusions about its connection with aspiration. Aspiration in consonantal environment is shown in Icelandic where not only does a two-way aspiration take place, it also includes devoiced sonorants as a result of aspiration. The distribution of these cases is perfectly predictable based on the described properties of aspiration and the predictions of the theoretical framework. A short section deals with word-final devoicing in German, which is analysed as fortisisation caused by the assumed features of the Final Empty Nucleus. The last chapter explains suggested changes and additions to the theoretical framework of Government Phonology 2.0 and it clarifies why they are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46212">
    <w:multiLevelType w:val="hybridMultilevel"/>
    <w:lvl w:ilvl="0" w:tplc="12241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46212">
    <w:abstractNumId w:val="54546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892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