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ORSOLYA RÉKA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Balogné Dr. Bérces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adj.,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Televízió mint a rejtett rejtett presztízst befolyásoló tényező a glasgow-i T-glottalizáció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pályamunkámban szeretnék betekintést nyújtani a glasgow-i nyelvben folyamatban lévő nyelvi változásba, a hangsúlyt főképp a glasgow-i munkásosztály serdülőinek nyelvhasználatában megjelenő T-glottalizációra helyezve. Az előbb említett korcsoport felolvasáskor tanúsított beszédének felmérése során meglepő eredményre jutottak a kutatók, amely – és más tanulmányok vizsgálata – alapján arra a következtetésre jutottam, hogy a televízió, mint egy nyelvi változást támogató, gyorsító tényező léphetett fel abban a szokatlan nyelvészeti fejlődésben, amelyben a T-glottalizáció rejtett presztízst látszik elnyerni Glasgowban. Annak érdekében, hogy az előbb felállított hipotézisemet alá tudjam támasztani, a harmadik fejezetben egy olyan televíziós sorozat nyelvészeti és társadalmi mintájának általam végzett elemzésére kerül sor, amely a glasgow-i tinédzserek életében bizonyított jelentőséggel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Párhuzamosan az előbbi kutatás eredményeinek vizsgálatával, az adatok összehasonlításra kerülnek a glasgow-i mintákkal. Mielőtt azonban az előbb említett analizálásra térnék, megmagyarázom hogyan juthattam a fent taglalt következtetésekre. Pályamunkámban arra fektetem a hangsúlyt, hogy érthetővé tegyem azon feltételezésem okát, miszerint a televízió meghatározó tényező lehet / lehetett a glasgow-i nyelvi változásokban. Következésképpen az első fejezetben Glasgow-val kapcsolatos általános információkat és tényeket ismertetek, továbbá Stuart-Smith 1999-ben publikált tanulmányát is interpretálom, amely az 1973 és 1997 között Glasgowban tapasztalt T-glottalizációt érintő nyelvi változásokról értekezik, a hangsúlyt természetesen a serdülőkorúak által tanúsított meglepő jelenségre helyezve.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az első rész szükséges alapot nyújt munkámhoz, a további fejezetek a kutatásomhoz kapcsolódó specifikusabb és lényegesebb tényeket közölnek. Így a második fejezetben, a serdülő kor nyelvészeti értelemben vett fontosságát rávetítem a glasgow-i tinédzserek szokásaira, párhuzamosan más olyan tényezőkre is téve a hangsúlyt, amelyek a glasgow-i nyelvi változások és a televízió erre való hatásának vizsgálata közben fontosnak bizonyultak. Egyébiránt Stuart-Smith 2013-as kutatási eredményeivel is foglalkozom, amelyek korrelációt feltételeznek két másik nyelvi tulajdonság és a televízió között és így nyújtanak keretet az én adatgyűjtésemhez. Végül pályamunkám célját az utolsó fejezetben érem el, amely utat adhat további jól megalapozott kérdéseken nyugvó vizsgálatok elvégzésére.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78558">
    <w:multiLevelType w:val="hybridMultilevel"/>
    <w:lvl w:ilvl="0" w:tplc="64759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78558">
    <w:abstractNumId w:val="92778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577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